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661" w:rsidRDefault="00971661" w:rsidP="00851DA8">
      <w:pPr>
        <w:widowControl/>
        <w:suppressAutoHyphens w:val="0"/>
        <w:jc w:val="both"/>
        <w:rPr>
          <w:b/>
          <w:bCs/>
          <w:sz w:val="22"/>
          <w:szCs w:val="22"/>
        </w:rPr>
      </w:pPr>
    </w:p>
    <w:p w:rsidR="00DC28A1" w:rsidRDefault="00DC28A1" w:rsidP="00105BFC">
      <w:pPr>
        <w:pStyle w:val="Tytu"/>
        <w:tabs>
          <w:tab w:val="left" w:pos="2850"/>
        </w:tabs>
        <w:jc w:val="left"/>
        <w:rPr>
          <w:rFonts w:ascii="Arial Narrow" w:hAnsi="Arial Narrow"/>
          <w:sz w:val="22"/>
          <w:szCs w:val="22"/>
        </w:rPr>
      </w:pPr>
    </w:p>
    <w:p w:rsidR="00DC28A1" w:rsidRDefault="00DC28A1" w:rsidP="00851DA8">
      <w:pPr>
        <w:pStyle w:val="Tytu"/>
        <w:tabs>
          <w:tab w:val="left" w:pos="2850"/>
        </w:tabs>
        <w:jc w:val="right"/>
        <w:rPr>
          <w:rFonts w:ascii="Arial Narrow" w:hAnsi="Arial Narrow"/>
          <w:sz w:val="22"/>
          <w:szCs w:val="22"/>
        </w:rPr>
      </w:pPr>
    </w:p>
    <w:p w:rsidR="009A5A4D" w:rsidRPr="00851DA8" w:rsidRDefault="00851DA8" w:rsidP="00851DA8">
      <w:pPr>
        <w:pStyle w:val="Tytu"/>
        <w:tabs>
          <w:tab w:val="left" w:pos="2850"/>
        </w:tabs>
        <w:jc w:val="right"/>
        <w:rPr>
          <w:rFonts w:ascii="Arial Narrow" w:hAnsi="Arial Narrow"/>
          <w:sz w:val="22"/>
          <w:szCs w:val="22"/>
        </w:rPr>
      </w:pPr>
      <w:r>
        <w:rPr>
          <w:rFonts w:ascii="Arial Narrow" w:hAnsi="Arial Narrow"/>
          <w:sz w:val="22"/>
          <w:szCs w:val="22"/>
        </w:rPr>
        <w:t>Załącznik Nr 1 do Zaproszenie</w:t>
      </w:r>
    </w:p>
    <w:p w:rsidR="00851DA8" w:rsidRPr="00851DA8" w:rsidRDefault="00105BFC" w:rsidP="00851DA8">
      <w:pPr>
        <w:pStyle w:val="Tytu"/>
        <w:rPr>
          <w:sz w:val="22"/>
          <w:szCs w:val="22"/>
        </w:rPr>
      </w:pPr>
      <w:r>
        <w:rPr>
          <w:sz w:val="22"/>
          <w:szCs w:val="22"/>
        </w:rPr>
        <w:t xml:space="preserve">OPIS PRZEDMIOTU ZAMÓWIENIA </w:t>
      </w:r>
      <w:r>
        <w:rPr>
          <w:sz w:val="22"/>
          <w:szCs w:val="22"/>
        </w:rPr>
        <w:br/>
      </w:r>
      <w:r w:rsidR="00851DA8" w:rsidRPr="00851DA8">
        <w:rPr>
          <w:sz w:val="22"/>
          <w:szCs w:val="22"/>
        </w:rPr>
        <w:t>PARAMETRY TECHNICZNE</w:t>
      </w:r>
    </w:p>
    <w:p w:rsidR="00EA455E" w:rsidRPr="00982B21" w:rsidRDefault="00FD3079" w:rsidP="00982B21">
      <w:pPr>
        <w:pStyle w:val="Tytu"/>
        <w:rPr>
          <w:sz w:val="22"/>
          <w:szCs w:val="22"/>
        </w:rPr>
      </w:pPr>
      <w:r>
        <w:rPr>
          <w:sz w:val="22"/>
          <w:szCs w:val="22"/>
        </w:rPr>
        <w:t>MICROTOX L</w:t>
      </w:r>
      <w:r w:rsidR="00982B21">
        <w:rPr>
          <w:sz w:val="22"/>
          <w:szCs w:val="22"/>
        </w:rPr>
        <w:t>X</w:t>
      </w:r>
    </w:p>
    <w:p w:rsidR="00851DA8" w:rsidRDefault="00851DA8" w:rsidP="00851DA8">
      <w:pPr>
        <w:pStyle w:val="Tytu"/>
      </w:pPr>
      <w:r>
        <w:t xml:space="preserve"> </w:t>
      </w:r>
    </w:p>
    <w:p w:rsidR="00F864CF" w:rsidRDefault="00F864CF" w:rsidP="009A5A4D">
      <w:pPr>
        <w:widowControl/>
        <w:suppressAutoHyphens w:val="0"/>
        <w:spacing w:line="276" w:lineRule="auto"/>
        <w:jc w:val="both"/>
        <w:rPr>
          <w:sz w:val="22"/>
          <w:szCs w:val="22"/>
        </w:rPr>
      </w:pPr>
    </w:p>
    <w:tbl>
      <w:tblPr>
        <w:tblW w:w="10207"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7"/>
        <w:gridCol w:w="5529"/>
        <w:gridCol w:w="4111"/>
      </w:tblGrid>
      <w:tr w:rsidR="00851DA8" w:rsidRPr="00686F26" w:rsidTr="00242E06">
        <w:tc>
          <w:tcPr>
            <w:tcW w:w="567" w:type="dxa"/>
          </w:tcPr>
          <w:p w:rsidR="00851DA8" w:rsidRPr="00F934DE" w:rsidRDefault="00851DA8"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Lp.</w:t>
            </w:r>
          </w:p>
        </w:tc>
        <w:tc>
          <w:tcPr>
            <w:tcW w:w="5529" w:type="dxa"/>
            <w:vAlign w:val="center"/>
          </w:tcPr>
          <w:p w:rsidR="00851DA8" w:rsidRPr="00DC28A1" w:rsidRDefault="00851DA8" w:rsidP="00242E06">
            <w:pPr>
              <w:pStyle w:val="Tekstpodstawowy"/>
              <w:jc w:val="center"/>
              <w:rPr>
                <w:rFonts w:ascii="Arial Narrow" w:hAnsi="Arial Narrow" w:cs="Times New Roman"/>
                <w:b/>
                <w:sz w:val="22"/>
                <w:szCs w:val="22"/>
              </w:rPr>
            </w:pPr>
            <w:r w:rsidRPr="00DC28A1">
              <w:rPr>
                <w:rFonts w:ascii="Arial Narrow" w:hAnsi="Arial Narrow" w:cs="Times New Roman"/>
                <w:b/>
                <w:sz w:val="22"/>
                <w:szCs w:val="22"/>
              </w:rPr>
              <w:t>Wymagane minimum</w:t>
            </w:r>
          </w:p>
        </w:tc>
        <w:tc>
          <w:tcPr>
            <w:tcW w:w="4111" w:type="dxa"/>
            <w:vAlign w:val="center"/>
          </w:tcPr>
          <w:p w:rsidR="00851DA8" w:rsidRPr="00392833" w:rsidRDefault="00982B21" w:rsidP="00242E06">
            <w:pPr>
              <w:pStyle w:val="Tekstpodstawowy"/>
              <w:jc w:val="center"/>
              <w:rPr>
                <w:rFonts w:ascii="Arial Narrow" w:hAnsi="Arial Narrow" w:cs="Times New Roman"/>
                <w:b/>
                <w:sz w:val="22"/>
                <w:szCs w:val="22"/>
              </w:rPr>
            </w:pPr>
            <w:r>
              <w:rPr>
                <w:rFonts w:ascii="Arial Narrow" w:hAnsi="Arial Narrow" w:cs="Times New Roman"/>
                <w:b/>
                <w:sz w:val="22"/>
                <w:szCs w:val="22"/>
              </w:rPr>
              <w:t>Propozycje O</w:t>
            </w:r>
            <w:r w:rsidR="00851DA8" w:rsidRPr="00392833">
              <w:rPr>
                <w:rFonts w:ascii="Arial Narrow" w:hAnsi="Arial Narrow" w:cs="Times New Roman"/>
                <w:b/>
                <w:sz w:val="22"/>
                <w:szCs w:val="22"/>
              </w:rPr>
              <w:t>ferenta</w:t>
            </w:r>
          </w:p>
        </w:tc>
      </w:tr>
      <w:tr w:rsidR="00851DA8" w:rsidRPr="00686F26" w:rsidTr="0028495D">
        <w:tc>
          <w:tcPr>
            <w:tcW w:w="567" w:type="dxa"/>
          </w:tcPr>
          <w:p w:rsidR="00851DA8" w:rsidRPr="00F934DE" w:rsidRDefault="00851DA8"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w:t>
            </w:r>
          </w:p>
        </w:tc>
        <w:tc>
          <w:tcPr>
            <w:tcW w:w="5529" w:type="dxa"/>
          </w:tcPr>
          <w:p w:rsidR="00C759FE" w:rsidRPr="00DC28A1" w:rsidRDefault="00C759FE" w:rsidP="00C759FE">
            <w:pPr>
              <w:jc w:val="left"/>
              <w:rPr>
                <w:rFonts w:ascii="Arial Narrow" w:hAnsi="Arial Narrow" w:cs="Arial"/>
                <w:bCs/>
                <w:sz w:val="22"/>
                <w:szCs w:val="22"/>
              </w:rPr>
            </w:pPr>
            <w:r w:rsidRPr="00DC28A1">
              <w:rPr>
                <w:rFonts w:ascii="Arial Narrow" w:hAnsi="Arial Narrow" w:cs="Arial"/>
                <w:bCs/>
                <w:sz w:val="22"/>
                <w:szCs w:val="22"/>
              </w:rPr>
              <w:t xml:space="preserve">Kompletny nieprzenośny system oceny toksyczności w matrycach: </w:t>
            </w:r>
          </w:p>
          <w:p w:rsidR="00C759FE" w:rsidRPr="00DC28A1" w:rsidRDefault="00C759FE" w:rsidP="00C759FE">
            <w:pPr>
              <w:jc w:val="left"/>
              <w:rPr>
                <w:rFonts w:ascii="Arial Narrow" w:hAnsi="Arial Narrow" w:cs="Arial"/>
                <w:bCs/>
                <w:sz w:val="22"/>
                <w:szCs w:val="22"/>
              </w:rPr>
            </w:pPr>
            <w:r w:rsidRPr="00DC28A1">
              <w:rPr>
                <w:rFonts w:ascii="Arial Narrow" w:hAnsi="Arial Narrow" w:cs="Arial"/>
                <w:bCs/>
                <w:sz w:val="22"/>
                <w:szCs w:val="22"/>
              </w:rPr>
              <w:t>- woda, ścieki, faza ciekła</w:t>
            </w:r>
          </w:p>
          <w:p w:rsidR="00C759FE" w:rsidRPr="00DC28A1" w:rsidRDefault="00C759FE" w:rsidP="00C759FE">
            <w:pPr>
              <w:jc w:val="left"/>
              <w:rPr>
                <w:rFonts w:ascii="Arial Narrow" w:hAnsi="Arial Narrow" w:cs="Arial"/>
                <w:bCs/>
                <w:sz w:val="22"/>
                <w:szCs w:val="22"/>
              </w:rPr>
            </w:pPr>
            <w:r w:rsidRPr="00DC28A1">
              <w:rPr>
                <w:rFonts w:ascii="Arial Narrow" w:hAnsi="Arial Narrow" w:cs="Arial"/>
                <w:bCs/>
                <w:sz w:val="22"/>
                <w:szCs w:val="22"/>
              </w:rPr>
              <w:t>- gleba, osady, kompost, faza stała</w:t>
            </w:r>
          </w:p>
          <w:p w:rsidR="00C759FE" w:rsidRPr="00DC28A1" w:rsidRDefault="00C759FE" w:rsidP="00C759FE">
            <w:pPr>
              <w:jc w:val="left"/>
              <w:rPr>
                <w:rFonts w:ascii="Arial Narrow" w:hAnsi="Arial Narrow" w:cs="Arial"/>
                <w:bCs/>
                <w:sz w:val="22"/>
                <w:szCs w:val="22"/>
              </w:rPr>
            </w:pPr>
            <w:r w:rsidRPr="00DC28A1">
              <w:rPr>
                <w:rFonts w:ascii="Arial Narrow" w:hAnsi="Arial Narrow" w:cs="Arial"/>
                <w:bCs/>
                <w:sz w:val="22"/>
                <w:szCs w:val="22"/>
              </w:rPr>
              <w:t>- czyste substancje chemiczne</w:t>
            </w:r>
          </w:p>
          <w:p w:rsidR="00851DA8" w:rsidRPr="00DC28A1" w:rsidRDefault="00C759FE" w:rsidP="00C759FE">
            <w:pPr>
              <w:jc w:val="left"/>
              <w:rPr>
                <w:rFonts w:ascii="Arial Narrow" w:hAnsi="Arial Narrow"/>
                <w:sz w:val="22"/>
                <w:szCs w:val="22"/>
              </w:rPr>
            </w:pPr>
            <w:r w:rsidRPr="00DC28A1">
              <w:rPr>
                <w:rFonts w:ascii="Arial Narrow" w:hAnsi="Arial Narrow" w:cs="Arial"/>
                <w:bCs/>
                <w:sz w:val="22"/>
                <w:szCs w:val="22"/>
              </w:rPr>
              <w:t>- związki chemiczne.</w:t>
            </w:r>
          </w:p>
        </w:tc>
        <w:tc>
          <w:tcPr>
            <w:tcW w:w="4111" w:type="dxa"/>
          </w:tcPr>
          <w:p w:rsidR="00851DA8" w:rsidRPr="00686F26" w:rsidRDefault="00851DA8" w:rsidP="0028495D">
            <w:pPr>
              <w:pStyle w:val="Tekstpodstawowy"/>
              <w:rPr>
                <w:rFonts w:ascii="Arial Narrow" w:hAnsi="Arial Narrow" w:cs="Times New Roman"/>
                <w:b/>
                <w:bCs/>
                <w:sz w:val="22"/>
                <w:szCs w:val="22"/>
              </w:rPr>
            </w:pPr>
          </w:p>
        </w:tc>
      </w:tr>
      <w:tr w:rsidR="00851DA8" w:rsidRPr="00686F26" w:rsidTr="0028495D">
        <w:tc>
          <w:tcPr>
            <w:tcW w:w="567" w:type="dxa"/>
            <w:tcBorders>
              <w:bottom w:val="single" w:sz="4" w:space="0" w:color="auto"/>
            </w:tcBorders>
          </w:tcPr>
          <w:p w:rsidR="00851DA8" w:rsidRPr="00F934DE" w:rsidRDefault="00B15F79" w:rsidP="00CD22EC">
            <w:pPr>
              <w:pStyle w:val="Tekstpodstawowy"/>
              <w:rPr>
                <w:rFonts w:ascii="Arial Narrow" w:hAnsi="Arial Narrow" w:cs="Times New Roman"/>
                <w:sz w:val="22"/>
                <w:szCs w:val="22"/>
              </w:rPr>
            </w:pPr>
            <w:r w:rsidRPr="00F934DE">
              <w:rPr>
                <w:rFonts w:ascii="Arial Narrow" w:hAnsi="Arial Narrow" w:cs="Times New Roman"/>
                <w:sz w:val="22"/>
                <w:szCs w:val="22"/>
              </w:rPr>
              <w:t xml:space="preserve"> </w:t>
            </w:r>
            <w:r w:rsidR="00CD22EC" w:rsidRPr="00F934DE">
              <w:rPr>
                <w:rFonts w:ascii="Arial Narrow" w:hAnsi="Arial Narrow" w:cs="Times New Roman"/>
                <w:sz w:val="22"/>
                <w:szCs w:val="22"/>
              </w:rPr>
              <w:t xml:space="preserve">  </w:t>
            </w:r>
            <w:r w:rsidR="00851DA8" w:rsidRPr="00F934DE">
              <w:rPr>
                <w:rFonts w:ascii="Arial Narrow" w:hAnsi="Arial Narrow" w:cs="Times New Roman"/>
                <w:sz w:val="22"/>
                <w:szCs w:val="22"/>
              </w:rPr>
              <w:t>2.</w:t>
            </w:r>
          </w:p>
        </w:tc>
        <w:tc>
          <w:tcPr>
            <w:tcW w:w="5529" w:type="dxa"/>
          </w:tcPr>
          <w:p w:rsidR="00851DA8" w:rsidRPr="00DC28A1" w:rsidRDefault="00EA455E" w:rsidP="00EA455E">
            <w:pPr>
              <w:jc w:val="left"/>
              <w:rPr>
                <w:rFonts w:ascii="Arial Narrow" w:hAnsi="Arial Narrow" w:cs="Arial"/>
                <w:bCs/>
                <w:sz w:val="22"/>
                <w:szCs w:val="22"/>
              </w:rPr>
            </w:pPr>
            <w:r w:rsidRPr="00DC28A1">
              <w:rPr>
                <w:rFonts w:ascii="Arial Narrow" w:hAnsi="Arial Narrow" w:cs="Arial"/>
                <w:bCs/>
                <w:sz w:val="22"/>
                <w:szCs w:val="22"/>
              </w:rPr>
              <w:t>Tryb pracy - ocena toksyczności ostrej</w:t>
            </w:r>
          </w:p>
        </w:tc>
        <w:tc>
          <w:tcPr>
            <w:tcW w:w="4111" w:type="dxa"/>
            <w:tcBorders>
              <w:bottom w:val="single" w:sz="4" w:space="0" w:color="auto"/>
            </w:tcBorders>
          </w:tcPr>
          <w:p w:rsidR="00851DA8" w:rsidRPr="00686F26" w:rsidRDefault="00851DA8" w:rsidP="0028495D">
            <w:pPr>
              <w:pStyle w:val="Tekstpodstawowy"/>
              <w:rPr>
                <w:rFonts w:ascii="Arial Narrow" w:hAnsi="Arial Narrow" w:cs="Times New Roman"/>
                <w:b/>
                <w:bCs/>
                <w:sz w:val="22"/>
                <w:szCs w:val="22"/>
              </w:rPr>
            </w:pPr>
          </w:p>
        </w:tc>
      </w:tr>
      <w:tr w:rsidR="00851DA8" w:rsidRPr="00686F26" w:rsidTr="0028495D">
        <w:tc>
          <w:tcPr>
            <w:tcW w:w="567" w:type="dxa"/>
            <w:tcBorders>
              <w:bottom w:val="single" w:sz="4" w:space="0" w:color="auto"/>
            </w:tcBorders>
          </w:tcPr>
          <w:p w:rsidR="00851DA8" w:rsidRPr="00F934DE" w:rsidRDefault="00851DA8"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3.</w:t>
            </w:r>
          </w:p>
        </w:tc>
        <w:tc>
          <w:tcPr>
            <w:tcW w:w="5529" w:type="dxa"/>
            <w:tcBorders>
              <w:bottom w:val="single" w:sz="4" w:space="0" w:color="auto"/>
            </w:tcBorders>
          </w:tcPr>
          <w:p w:rsidR="00851DA8" w:rsidRPr="00DC28A1" w:rsidRDefault="00EA455E" w:rsidP="00EA455E">
            <w:pPr>
              <w:widowControl/>
              <w:suppressAutoHyphens w:val="0"/>
              <w:jc w:val="left"/>
              <w:rPr>
                <w:rFonts w:ascii="Arial Narrow" w:hAnsi="Arial Narrow"/>
                <w:sz w:val="22"/>
                <w:szCs w:val="22"/>
              </w:rPr>
            </w:pPr>
            <w:r w:rsidRPr="00DC28A1">
              <w:rPr>
                <w:rFonts w:ascii="Arial Narrow" w:hAnsi="Arial Narrow" w:cs="Arial"/>
                <w:bCs/>
                <w:sz w:val="22"/>
                <w:szCs w:val="22"/>
              </w:rPr>
              <w:t>Inkubator: zblokowany z systemem pomiarowym</w:t>
            </w:r>
          </w:p>
        </w:tc>
        <w:tc>
          <w:tcPr>
            <w:tcW w:w="4111" w:type="dxa"/>
            <w:tcBorders>
              <w:bottom w:val="single" w:sz="4" w:space="0" w:color="auto"/>
            </w:tcBorders>
          </w:tcPr>
          <w:p w:rsidR="00851DA8" w:rsidRPr="00686F26" w:rsidRDefault="00851DA8" w:rsidP="0028495D">
            <w:pPr>
              <w:pStyle w:val="Tekstpodstawowy"/>
              <w:rPr>
                <w:rFonts w:ascii="Arial Narrow" w:hAnsi="Arial Narrow" w:cs="Times New Roman"/>
                <w:b/>
                <w:bCs/>
                <w:sz w:val="22"/>
                <w:szCs w:val="22"/>
              </w:rPr>
            </w:pPr>
          </w:p>
        </w:tc>
      </w:tr>
      <w:tr w:rsidR="00EA455E" w:rsidRPr="00686F26" w:rsidTr="0028495D">
        <w:tc>
          <w:tcPr>
            <w:tcW w:w="567" w:type="dxa"/>
            <w:tcBorders>
              <w:bottom w:val="single" w:sz="4" w:space="0" w:color="auto"/>
            </w:tcBorders>
          </w:tcPr>
          <w:p w:rsidR="00EA455E" w:rsidRPr="00F934DE" w:rsidRDefault="00EA455E"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4.</w:t>
            </w:r>
          </w:p>
        </w:tc>
        <w:tc>
          <w:tcPr>
            <w:tcW w:w="5529" w:type="dxa"/>
            <w:tcBorders>
              <w:bottom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Metoda pomiarowa</w:t>
            </w:r>
            <w:r w:rsidR="00B15F79" w:rsidRPr="00DC28A1">
              <w:rPr>
                <w:rFonts w:ascii="Arial Narrow" w:hAnsi="Arial Narrow" w:cs="Arial"/>
                <w:sz w:val="22"/>
                <w:szCs w:val="22"/>
              </w:rPr>
              <w:t xml:space="preserve"> np. </w:t>
            </w:r>
            <w:r w:rsidR="00686F26" w:rsidRPr="00DC28A1">
              <w:rPr>
                <w:rFonts w:ascii="Arial Narrow" w:hAnsi="Arial Narrow" w:cs="Arial"/>
                <w:sz w:val="22"/>
                <w:szCs w:val="22"/>
              </w:rPr>
              <w:t>b</w:t>
            </w:r>
            <w:r w:rsidR="00B15F79" w:rsidRPr="00DC28A1">
              <w:rPr>
                <w:rFonts w:ascii="Arial Narrow" w:hAnsi="Arial Narrow" w:cs="Arial"/>
                <w:sz w:val="22"/>
                <w:szCs w:val="22"/>
              </w:rPr>
              <w:t>ioluminescencja</w:t>
            </w:r>
          </w:p>
        </w:tc>
        <w:tc>
          <w:tcPr>
            <w:tcW w:w="4111" w:type="dxa"/>
            <w:tcBorders>
              <w:bottom w:val="single" w:sz="4" w:space="0" w:color="auto"/>
            </w:tcBorders>
          </w:tcPr>
          <w:p w:rsidR="00EA455E" w:rsidRPr="00686F26" w:rsidRDefault="00EA455E" w:rsidP="0028495D">
            <w:pPr>
              <w:pStyle w:val="Tekstpodstawowy"/>
              <w:rPr>
                <w:rFonts w:ascii="Arial Narrow" w:hAnsi="Arial Narrow" w:cs="Times New Roman"/>
                <w:b/>
                <w:bCs/>
                <w:sz w:val="22"/>
                <w:szCs w:val="22"/>
              </w:rPr>
            </w:pPr>
          </w:p>
        </w:tc>
      </w:tr>
      <w:tr w:rsidR="00EA455E" w:rsidRPr="00686F26" w:rsidTr="0028495D">
        <w:tc>
          <w:tcPr>
            <w:tcW w:w="567" w:type="dxa"/>
            <w:tcBorders>
              <w:top w:val="single" w:sz="4" w:space="0" w:color="auto"/>
              <w:left w:val="single" w:sz="4" w:space="0" w:color="auto"/>
              <w:bottom w:val="single" w:sz="4" w:space="0" w:color="auto"/>
              <w:right w:val="single" w:sz="4" w:space="0" w:color="auto"/>
            </w:tcBorders>
          </w:tcPr>
          <w:p w:rsidR="00EA455E" w:rsidRPr="00F934DE" w:rsidRDefault="00EA455E"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5.</w:t>
            </w:r>
          </w:p>
        </w:tc>
        <w:tc>
          <w:tcPr>
            <w:tcW w:w="5529" w:type="dxa"/>
            <w:tcBorders>
              <w:top w:val="single" w:sz="4" w:space="0" w:color="auto"/>
              <w:left w:val="single" w:sz="4" w:space="0" w:color="auto"/>
              <w:bottom w:val="single" w:sz="4" w:space="0" w:color="auto"/>
              <w:right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Źródło światła</w:t>
            </w:r>
            <w:r w:rsidR="00B15F79" w:rsidRPr="00DC28A1">
              <w:rPr>
                <w:rFonts w:ascii="Arial Narrow" w:hAnsi="Arial Narrow" w:cs="Arial"/>
                <w:sz w:val="22"/>
                <w:szCs w:val="22"/>
              </w:rPr>
              <w:t xml:space="preserve"> - Fotometr</w:t>
            </w:r>
          </w:p>
        </w:tc>
        <w:tc>
          <w:tcPr>
            <w:tcW w:w="4111" w:type="dxa"/>
            <w:tcBorders>
              <w:top w:val="single" w:sz="4" w:space="0" w:color="auto"/>
              <w:left w:val="single" w:sz="4" w:space="0" w:color="auto"/>
              <w:bottom w:val="single" w:sz="4" w:space="0" w:color="auto"/>
              <w:right w:val="single" w:sz="4" w:space="0" w:color="auto"/>
            </w:tcBorders>
          </w:tcPr>
          <w:p w:rsidR="00EA455E" w:rsidRPr="00686F26" w:rsidRDefault="00EA455E" w:rsidP="0028495D">
            <w:pPr>
              <w:pStyle w:val="Tekstpodstawowy"/>
              <w:rPr>
                <w:rFonts w:ascii="Arial Narrow" w:hAnsi="Arial Narrow" w:cs="Times New Roman"/>
                <w:sz w:val="22"/>
                <w:szCs w:val="22"/>
              </w:rPr>
            </w:pPr>
          </w:p>
        </w:tc>
      </w:tr>
      <w:tr w:rsidR="00EA455E" w:rsidRPr="00686F26" w:rsidTr="00B15F79">
        <w:trPr>
          <w:trHeight w:val="374"/>
        </w:trPr>
        <w:tc>
          <w:tcPr>
            <w:tcW w:w="567" w:type="dxa"/>
            <w:tcBorders>
              <w:top w:val="single" w:sz="4" w:space="0" w:color="auto"/>
              <w:left w:val="single" w:sz="4" w:space="0" w:color="auto"/>
              <w:bottom w:val="single" w:sz="4" w:space="0" w:color="auto"/>
              <w:right w:val="single" w:sz="4" w:space="0" w:color="auto"/>
            </w:tcBorders>
          </w:tcPr>
          <w:p w:rsidR="00EA455E" w:rsidRPr="00F934DE" w:rsidRDefault="00EA455E"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6.</w:t>
            </w:r>
          </w:p>
        </w:tc>
        <w:tc>
          <w:tcPr>
            <w:tcW w:w="5529" w:type="dxa"/>
            <w:tcBorders>
              <w:top w:val="single" w:sz="4" w:space="0" w:color="auto"/>
              <w:left w:val="single" w:sz="4" w:space="0" w:color="auto"/>
              <w:bottom w:val="single" w:sz="4" w:space="0" w:color="auto"/>
              <w:right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Odczynniki</w:t>
            </w:r>
            <w:r w:rsidR="00B15F79" w:rsidRPr="00DC28A1">
              <w:rPr>
                <w:rFonts w:ascii="Arial Narrow" w:hAnsi="Arial Narrow" w:cs="Arial"/>
                <w:sz w:val="22"/>
                <w:szCs w:val="22"/>
              </w:rPr>
              <w:t xml:space="preserve"> - dedykowane dla systemu </w:t>
            </w:r>
            <w:proofErr w:type="spellStart"/>
            <w:r w:rsidR="00B15F79" w:rsidRPr="00DC28A1">
              <w:rPr>
                <w:rFonts w:ascii="Arial Narrow" w:hAnsi="Arial Narrow" w:cs="Arial"/>
                <w:sz w:val="22"/>
                <w:szCs w:val="22"/>
              </w:rPr>
              <w:t>Microtox</w:t>
            </w:r>
            <w:proofErr w:type="spellEnd"/>
          </w:p>
        </w:tc>
        <w:tc>
          <w:tcPr>
            <w:tcW w:w="4111" w:type="dxa"/>
            <w:tcBorders>
              <w:top w:val="single" w:sz="4" w:space="0" w:color="auto"/>
              <w:left w:val="single" w:sz="4" w:space="0" w:color="auto"/>
              <w:bottom w:val="single" w:sz="4" w:space="0" w:color="auto"/>
              <w:right w:val="single" w:sz="4" w:space="0" w:color="auto"/>
            </w:tcBorders>
          </w:tcPr>
          <w:p w:rsidR="00EA455E" w:rsidRPr="00686F26" w:rsidRDefault="00EA455E" w:rsidP="0028495D">
            <w:pPr>
              <w:pStyle w:val="Tekstpodstawowy"/>
              <w:rPr>
                <w:rFonts w:ascii="Arial Narrow" w:hAnsi="Arial Narrow" w:cs="Times New Roman"/>
                <w:sz w:val="22"/>
                <w:szCs w:val="22"/>
              </w:rPr>
            </w:pPr>
          </w:p>
        </w:tc>
      </w:tr>
      <w:tr w:rsidR="00EA455E" w:rsidRPr="00686F26" w:rsidTr="0028495D">
        <w:tc>
          <w:tcPr>
            <w:tcW w:w="567" w:type="dxa"/>
            <w:tcBorders>
              <w:top w:val="single" w:sz="4" w:space="0" w:color="auto"/>
              <w:bottom w:val="single" w:sz="4" w:space="0" w:color="auto"/>
            </w:tcBorders>
          </w:tcPr>
          <w:p w:rsidR="00EA455E"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7</w:t>
            </w:r>
            <w:r w:rsidR="00EA455E" w:rsidRPr="00F934DE">
              <w:rPr>
                <w:rFonts w:ascii="Arial Narrow" w:hAnsi="Arial Narrow" w:cs="Times New Roman"/>
                <w:sz w:val="22"/>
                <w:szCs w:val="22"/>
              </w:rPr>
              <w:t>.</w:t>
            </w:r>
          </w:p>
        </w:tc>
        <w:tc>
          <w:tcPr>
            <w:tcW w:w="5529" w:type="dxa"/>
            <w:tcBorders>
              <w:top w:val="single" w:sz="4" w:space="0" w:color="auto"/>
              <w:bottom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Wyświetlacz</w:t>
            </w:r>
            <w:r w:rsidR="00C32BB2" w:rsidRPr="00DC28A1">
              <w:rPr>
                <w:rFonts w:ascii="Arial Narrow" w:hAnsi="Arial Narrow" w:cs="Arial"/>
                <w:sz w:val="22"/>
                <w:szCs w:val="22"/>
              </w:rPr>
              <w:t xml:space="preserve"> – tablet </w:t>
            </w:r>
          </w:p>
        </w:tc>
        <w:tc>
          <w:tcPr>
            <w:tcW w:w="4111" w:type="dxa"/>
            <w:tcBorders>
              <w:top w:val="single" w:sz="4" w:space="0" w:color="auto"/>
              <w:bottom w:val="single" w:sz="4" w:space="0" w:color="auto"/>
            </w:tcBorders>
          </w:tcPr>
          <w:p w:rsidR="00EA455E" w:rsidRPr="00686F26" w:rsidRDefault="00EA455E" w:rsidP="0028495D">
            <w:pPr>
              <w:pStyle w:val="Tekstpodstawowy"/>
              <w:rPr>
                <w:rFonts w:ascii="Arial Narrow" w:hAnsi="Arial Narrow" w:cs="Times New Roman"/>
                <w:sz w:val="22"/>
                <w:szCs w:val="22"/>
              </w:rPr>
            </w:pPr>
          </w:p>
        </w:tc>
      </w:tr>
      <w:tr w:rsidR="00EA455E" w:rsidRPr="00686F26" w:rsidTr="0028495D">
        <w:tc>
          <w:tcPr>
            <w:tcW w:w="567" w:type="dxa"/>
            <w:tcBorders>
              <w:top w:val="single" w:sz="4" w:space="0" w:color="auto"/>
              <w:bottom w:val="single" w:sz="4" w:space="0" w:color="auto"/>
            </w:tcBorders>
          </w:tcPr>
          <w:p w:rsidR="00EA455E"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8</w:t>
            </w:r>
            <w:r w:rsidR="00EA455E"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System operacyjny tabletu</w:t>
            </w:r>
            <w:r w:rsidR="00C32BB2" w:rsidRPr="00DC28A1">
              <w:rPr>
                <w:rFonts w:ascii="Arial Narrow" w:hAnsi="Arial Narrow" w:cs="Arial"/>
                <w:sz w:val="22"/>
                <w:szCs w:val="22"/>
              </w:rPr>
              <w:t xml:space="preserve"> - Microsoft Windows 10 </w:t>
            </w:r>
            <w:r w:rsidR="00C32BB2" w:rsidRPr="00DC28A1">
              <w:rPr>
                <w:rFonts w:ascii="Arial Narrow" w:hAnsi="Arial Narrow" w:cs="Arial"/>
                <w:sz w:val="22"/>
                <w:szCs w:val="22"/>
              </w:rPr>
              <w:br/>
              <w:t xml:space="preserve">z fabrycznie zainstalowanym oprogramowaniem </w:t>
            </w:r>
            <w:r w:rsidR="00C32BB2" w:rsidRPr="00DC28A1">
              <w:rPr>
                <w:rFonts w:ascii="Arial Narrow" w:hAnsi="Arial Narrow" w:cs="Arial"/>
                <w:sz w:val="22"/>
                <w:szCs w:val="22"/>
              </w:rPr>
              <w:br/>
              <w:t xml:space="preserve">dla </w:t>
            </w:r>
            <w:proofErr w:type="spellStart"/>
            <w:r w:rsidR="00C32BB2" w:rsidRPr="00DC28A1">
              <w:rPr>
                <w:rFonts w:ascii="Arial Narrow" w:hAnsi="Arial Narrow" w:cs="Arial"/>
                <w:sz w:val="22"/>
                <w:szCs w:val="22"/>
              </w:rPr>
              <w:t>Microtox</w:t>
            </w:r>
            <w:proofErr w:type="spellEnd"/>
            <w:r w:rsidR="00C32BB2" w:rsidRPr="00DC28A1">
              <w:rPr>
                <w:rFonts w:ascii="Arial Narrow" w:hAnsi="Arial Narrow" w:cs="Arial"/>
                <w:sz w:val="22"/>
                <w:szCs w:val="22"/>
              </w:rPr>
              <w:t xml:space="preserve"> LX</w:t>
            </w:r>
          </w:p>
        </w:tc>
        <w:tc>
          <w:tcPr>
            <w:tcW w:w="4111" w:type="dxa"/>
            <w:tcBorders>
              <w:top w:val="single" w:sz="4" w:space="0" w:color="auto"/>
              <w:bottom w:val="single" w:sz="4" w:space="0" w:color="auto"/>
            </w:tcBorders>
          </w:tcPr>
          <w:p w:rsidR="00EA455E" w:rsidRPr="00686F26" w:rsidRDefault="00EA455E" w:rsidP="0028495D">
            <w:pPr>
              <w:pStyle w:val="Tekstpodstawowy"/>
              <w:rPr>
                <w:rFonts w:ascii="Arial Narrow" w:hAnsi="Arial Narrow" w:cs="Times New Roman"/>
                <w:b/>
                <w:bCs/>
                <w:sz w:val="22"/>
                <w:szCs w:val="22"/>
              </w:rPr>
            </w:pPr>
          </w:p>
        </w:tc>
      </w:tr>
      <w:tr w:rsidR="00EA455E" w:rsidRPr="00686F26" w:rsidTr="0028495D">
        <w:tc>
          <w:tcPr>
            <w:tcW w:w="567" w:type="dxa"/>
            <w:tcBorders>
              <w:top w:val="single" w:sz="4" w:space="0" w:color="auto"/>
              <w:bottom w:val="single" w:sz="4" w:space="0" w:color="auto"/>
            </w:tcBorders>
          </w:tcPr>
          <w:p w:rsidR="00EA455E"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9</w:t>
            </w:r>
            <w:r w:rsidR="00EA455E" w:rsidRPr="00F934DE">
              <w:rPr>
                <w:rFonts w:ascii="Arial Narrow" w:hAnsi="Arial Narrow" w:cs="Times New Roman"/>
                <w:sz w:val="22"/>
                <w:szCs w:val="22"/>
              </w:rPr>
              <w:t>.</w:t>
            </w:r>
          </w:p>
        </w:tc>
        <w:tc>
          <w:tcPr>
            <w:tcW w:w="5529" w:type="dxa"/>
            <w:tcBorders>
              <w:top w:val="single" w:sz="4" w:space="0" w:color="auto"/>
              <w:bottom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Łączność</w:t>
            </w:r>
            <w:r w:rsidR="00C32BB2" w:rsidRPr="00DC28A1">
              <w:rPr>
                <w:rFonts w:ascii="Arial Narrow" w:hAnsi="Arial Narrow" w:cs="Arial"/>
                <w:sz w:val="22"/>
                <w:szCs w:val="22"/>
              </w:rPr>
              <w:t xml:space="preserve"> - USB, WiFi, </w:t>
            </w:r>
            <w:proofErr w:type="spellStart"/>
            <w:r w:rsidR="00C32BB2" w:rsidRPr="00DC28A1">
              <w:rPr>
                <w:rFonts w:ascii="Arial Narrow" w:hAnsi="Arial Narrow" w:cs="Arial"/>
                <w:sz w:val="22"/>
                <w:szCs w:val="22"/>
              </w:rPr>
              <w:t>Bluetooth</w:t>
            </w:r>
            <w:proofErr w:type="spellEnd"/>
          </w:p>
        </w:tc>
        <w:tc>
          <w:tcPr>
            <w:tcW w:w="4111" w:type="dxa"/>
            <w:tcBorders>
              <w:top w:val="single" w:sz="4" w:space="0" w:color="auto"/>
              <w:bottom w:val="single" w:sz="4" w:space="0" w:color="auto"/>
            </w:tcBorders>
          </w:tcPr>
          <w:p w:rsidR="00EA455E" w:rsidRPr="00686F26" w:rsidRDefault="00EA455E" w:rsidP="0028495D">
            <w:pPr>
              <w:pStyle w:val="Tekstpodstawowy"/>
              <w:rPr>
                <w:rFonts w:ascii="Arial Narrow" w:hAnsi="Arial Narrow" w:cs="Times New Roman"/>
                <w:b/>
                <w:bCs/>
                <w:sz w:val="22"/>
                <w:szCs w:val="22"/>
              </w:rPr>
            </w:pPr>
          </w:p>
        </w:tc>
      </w:tr>
      <w:tr w:rsidR="00EA455E" w:rsidRPr="00686F26" w:rsidTr="0028495D">
        <w:tc>
          <w:tcPr>
            <w:tcW w:w="567" w:type="dxa"/>
            <w:tcBorders>
              <w:top w:val="single" w:sz="4" w:space="0" w:color="auto"/>
              <w:bottom w:val="single" w:sz="4" w:space="0" w:color="auto"/>
            </w:tcBorders>
          </w:tcPr>
          <w:p w:rsidR="00EA455E"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10</w:t>
            </w:r>
            <w:r w:rsidR="00EA455E" w:rsidRPr="00F934DE">
              <w:rPr>
                <w:rFonts w:ascii="Arial Narrow" w:hAnsi="Arial Narrow" w:cs="Times New Roman"/>
                <w:sz w:val="22"/>
                <w:szCs w:val="22"/>
              </w:rPr>
              <w:t>.</w:t>
            </w:r>
          </w:p>
        </w:tc>
        <w:tc>
          <w:tcPr>
            <w:tcW w:w="5529" w:type="dxa"/>
            <w:tcBorders>
              <w:top w:val="single" w:sz="4" w:space="0" w:color="auto"/>
              <w:bottom w:val="single" w:sz="4" w:space="0" w:color="auto"/>
            </w:tcBorders>
          </w:tcPr>
          <w:p w:rsidR="00EA455E" w:rsidRPr="00DC28A1" w:rsidRDefault="00EA455E" w:rsidP="00EA455E">
            <w:pPr>
              <w:jc w:val="left"/>
              <w:rPr>
                <w:rFonts w:ascii="Arial Narrow" w:hAnsi="Arial Narrow" w:cs="Arial"/>
                <w:sz w:val="22"/>
                <w:szCs w:val="22"/>
              </w:rPr>
            </w:pPr>
            <w:r w:rsidRPr="00DC28A1">
              <w:rPr>
                <w:rFonts w:ascii="Arial Narrow" w:hAnsi="Arial Narrow" w:cs="Arial"/>
                <w:sz w:val="22"/>
                <w:szCs w:val="22"/>
              </w:rPr>
              <w:t>Porty komunikacji</w:t>
            </w:r>
            <w:r w:rsidR="00C32BB2" w:rsidRPr="00DC28A1">
              <w:rPr>
                <w:rFonts w:ascii="Arial Narrow" w:hAnsi="Arial Narrow" w:cs="Arial"/>
                <w:sz w:val="22"/>
                <w:szCs w:val="22"/>
              </w:rPr>
              <w:t xml:space="preserve"> – min 3 porty dla </w:t>
            </w:r>
            <w:proofErr w:type="spellStart"/>
            <w:r w:rsidR="00C32BB2" w:rsidRPr="00DC28A1">
              <w:rPr>
                <w:rFonts w:ascii="Arial Narrow" w:hAnsi="Arial Narrow" w:cs="Arial"/>
                <w:sz w:val="22"/>
                <w:szCs w:val="22"/>
              </w:rPr>
              <w:t>pen-drive</w:t>
            </w:r>
            <w:proofErr w:type="spellEnd"/>
            <w:r w:rsidR="00C32BB2" w:rsidRPr="00DC28A1">
              <w:rPr>
                <w:rFonts w:ascii="Arial Narrow" w:hAnsi="Arial Narrow" w:cs="Arial"/>
                <w:sz w:val="22"/>
                <w:szCs w:val="22"/>
              </w:rPr>
              <w:t xml:space="preserve"> USB, klawiatury, myszki lub kompatybilnej drukarki zewnętrznej</w:t>
            </w:r>
          </w:p>
        </w:tc>
        <w:tc>
          <w:tcPr>
            <w:tcW w:w="4111" w:type="dxa"/>
            <w:tcBorders>
              <w:top w:val="single" w:sz="4" w:space="0" w:color="auto"/>
              <w:bottom w:val="single" w:sz="4" w:space="0" w:color="auto"/>
            </w:tcBorders>
          </w:tcPr>
          <w:p w:rsidR="00EA455E" w:rsidRPr="00686F26" w:rsidRDefault="00EA455E" w:rsidP="0028495D">
            <w:pPr>
              <w:pStyle w:val="Tekstpodstawowy"/>
              <w:rPr>
                <w:rFonts w:ascii="Arial Narrow" w:hAnsi="Arial Narrow" w:cs="Times New Roman"/>
                <w:b/>
                <w:bCs/>
                <w:sz w:val="22"/>
                <w:szCs w:val="22"/>
              </w:rPr>
            </w:pPr>
          </w:p>
        </w:tc>
      </w:tr>
      <w:tr w:rsidR="00EA515B" w:rsidRPr="00686F26" w:rsidTr="0028495D">
        <w:tc>
          <w:tcPr>
            <w:tcW w:w="567" w:type="dxa"/>
            <w:tcBorders>
              <w:top w:val="single" w:sz="4" w:space="0" w:color="auto"/>
              <w:left w:val="single" w:sz="4" w:space="0" w:color="auto"/>
              <w:bottom w:val="single" w:sz="4" w:space="0" w:color="auto"/>
              <w:right w:val="single" w:sz="4" w:space="0" w:color="auto"/>
            </w:tcBorders>
          </w:tcPr>
          <w:p w:rsidR="00EA515B"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11</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515B" w:rsidRPr="00DC28A1" w:rsidRDefault="00EA515B" w:rsidP="00EA515B">
            <w:pPr>
              <w:jc w:val="both"/>
              <w:rPr>
                <w:rFonts w:ascii="Arial Narrow" w:hAnsi="Arial Narrow" w:cs="Arial"/>
                <w:sz w:val="22"/>
                <w:szCs w:val="22"/>
              </w:rPr>
            </w:pPr>
            <w:r w:rsidRPr="00DC28A1">
              <w:rPr>
                <w:rFonts w:ascii="Arial Narrow" w:hAnsi="Arial Narrow" w:cs="Arial"/>
                <w:sz w:val="22"/>
                <w:szCs w:val="22"/>
              </w:rPr>
              <w:t>Temperatura otoczenia</w:t>
            </w:r>
            <w:r w:rsidR="00BA71A8" w:rsidRPr="00DC28A1">
              <w:rPr>
                <w:rFonts w:ascii="Arial Narrow" w:hAnsi="Arial Narrow" w:cs="Arial"/>
                <w:sz w:val="22"/>
                <w:szCs w:val="22"/>
              </w:rPr>
              <w:t xml:space="preserve"> </w:t>
            </w:r>
            <w:r w:rsidR="00BA71A8" w:rsidRPr="00DC28A1">
              <w:rPr>
                <w:rFonts w:ascii="Arial Narrow" w:hAnsi="Arial Narrow" w:cs="Arial"/>
                <w:sz w:val="20"/>
                <w:szCs w:val="20"/>
              </w:rPr>
              <w:t>15</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 do 30</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w:t>
            </w:r>
          </w:p>
        </w:tc>
        <w:tc>
          <w:tcPr>
            <w:tcW w:w="4111" w:type="dxa"/>
            <w:tcBorders>
              <w:top w:val="single" w:sz="4" w:space="0" w:color="auto"/>
              <w:left w:val="single" w:sz="4" w:space="0" w:color="auto"/>
              <w:bottom w:val="single" w:sz="4" w:space="0" w:color="auto"/>
              <w:right w:val="single" w:sz="4" w:space="0" w:color="auto"/>
            </w:tcBorders>
          </w:tcPr>
          <w:p w:rsidR="00EA515B" w:rsidRPr="00686F26" w:rsidRDefault="00EA515B" w:rsidP="0028495D">
            <w:pPr>
              <w:pStyle w:val="Tekstpodstawowy"/>
              <w:rPr>
                <w:rFonts w:ascii="Arial Narrow" w:hAnsi="Arial Narrow" w:cs="Times New Roman"/>
                <w:sz w:val="22"/>
                <w:szCs w:val="22"/>
              </w:rPr>
            </w:pPr>
          </w:p>
        </w:tc>
      </w:tr>
      <w:tr w:rsidR="00EA515B" w:rsidRPr="00686F26" w:rsidTr="0028495D">
        <w:tc>
          <w:tcPr>
            <w:tcW w:w="567" w:type="dxa"/>
            <w:tcBorders>
              <w:top w:val="single" w:sz="4" w:space="0" w:color="auto"/>
              <w:left w:val="single" w:sz="4" w:space="0" w:color="auto"/>
              <w:bottom w:val="single" w:sz="4" w:space="0" w:color="auto"/>
              <w:right w:val="single" w:sz="4" w:space="0" w:color="auto"/>
            </w:tcBorders>
          </w:tcPr>
          <w:p w:rsidR="00EA515B"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12</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515B" w:rsidRPr="00DC28A1" w:rsidRDefault="00EA515B" w:rsidP="00EA515B">
            <w:pPr>
              <w:jc w:val="both"/>
              <w:rPr>
                <w:rFonts w:ascii="Arial Narrow" w:hAnsi="Arial Narrow" w:cs="Arial"/>
                <w:sz w:val="22"/>
                <w:szCs w:val="22"/>
              </w:rPr>
            </w:pPr>
            <w:r w:rsidRPr="00DC28A1">
              <w:rPr>
                <w:rFonts w:ascii="Arial Narrow" w:hAnsi="Arial Narrow" w:cs="Arial"/>
                <w:sz w:val="22"/>
                <w:szCs w:val="22"/>
              </w:rPr>
              <w:t>Aktywnie chłodzony dołek odczynnika</w:t>
            </w:r>
            <w:r w:rsidR="00BA71A8" w:rsidRPr="00DC28A1">
              <w:rPr>
                <w:rFonts w:ascii="Arial Narrow" w:hAnsi="Arial Narrow" w:cs="Arial"/>
                <w:sz w:val="22"/>
                <w:szCs w:val="22"/>
              </w:rPr>
              <w:t xml:space="preserve"> </w:t>
            </w:r>
            <w:r w:rsidR="00CD22EC" w:rsidRPr="00DC28A1">
              <w:rPr>
                <w:rFonts w:ascii="Arial Narrow" w:hAnsi="Arial Narrow" w:cs="Arial"/>
                <w:sz w:val="22"/>
                <w:szCs w:val="22"/>
              </w:rPr>
              <w:t xml:space="preserve"> </w:t>
            </w:r>
            <w:r w:rsidR="00BA71A8" w:rsidRPr="00DC28A1">
              <w:rPr>
                <w:rFonts w:ascii="Arial Narrow" w:hAnsi="Arial Narrow" w:cs="Arial"/>
                <w:sz w:val="20"/>
                <w:szCs w:val="20"/>
              </w:rPr>
              <w:t>5,5</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 ± 1</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w:t>
            </w:r>
          </w:p>
        </w:tc>
        <w:tc>
          <w:tcPr>
            <w:tcW w:w="4111" w:type="dxa"/>
            <w:tcBorders>
              <w:top w:val="single" w:sz="4" w:space="0" w:color="auto"/>
              <w:left w:val="single" w:sz="4" w:space="0" w:color="auto"/>
              <w:bottom w:val="single" w:sz="4" w:space="0" w:color="auto"/>
              <w:right w:val="single" w:sz="4" w:space="0" w:color="auto"/>
            </w:tcBorders>
          </w:tcPr>
          <w:p w:rsidR="00EA515B" w:rsidRPr="00686F26" w:rsidRDefault="00EA515B" w:rsidP="0028495D">
            <w:pPr>
              <w:pStyle w:val="Tekstpodstawowy"/>
              <w:rPr>
                <w:rFonts w:ascii="Arial Narrow" w:hAnsi="Arial Narrow" w:cs="Times New Roman"/>
                <w:sz w:val="22"/>
                <w:szCs w:val="22"/>
              </w:rPr>
            </w:pPr>
          </w:p>
        </w:tc>
      </w:tr>
      <w:tr w:rsidR="00EA515B" w:rsidRPr="00686F26" w:rsidTr="0028495D">
        <w:tc>
          <w:tcPr>
            <w:tcW w:w="567" w:type="dxa"/>
            <w:tcBorders>
              <w:top w:val="single" w:sz="4" w:space="0" w:color="auto"/>
              <w:left w:val="single" w:sz="4" w:space="0" w:color="auto"/>
              <w:bottom w:val="single" w:sz="4" w:space="0" w:color="auto"/>
              <w:right w:val="single" w:sz="4" w:space="0" w:color="auto"/>
            </w:tcBorders>
          </w:tcPr>
          <w:p w:rsidR="00EA515B"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13</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515B" w:rsidRPr="00DC28A1" w:rsidRDefault="00EA515B" w:rsidP="00EA515B">
            <w:pPr>
              <w:jc w:val="both"/>
              <w:rPr>
                <w:rFonts w:ascii="Arial Narrow" w:hAnsi="Arial Narrow" w:cs="Arial"/>
                <w:sz w:val="22"/>
                <w:szCs w:val="22"/>
              </w:rPr>
            </w:pPr>
            <w:r w:rsidRPr="00DC28A1">
              <w:rPr>
                <w:rFonts w:ascii="Arial Narrow" w:hAnsi="Arial Narrow" w:cs="Arial"/>
                <w:sz w:val="22"/>
                <w:szCs w:val="22"/>
              </w:rPr>
              <w:t>Aktywnie chłodzony blok inkubatora</w:t>
            </w:r>
            <w:r w:rsidR="00BA71A8" w:rsidRPr="00DC28A1">
              <w:rPr>
                <w:rFonts w:ascii="Arial Narrow" w:hAnsi="Arial Narrow" w:cs="Arial"/>
                <w:sz w:val="22"/>
                <w:szCs w:val="22"/>
              </w:rPr>
              <w:t xml:space="preserve">  </w:t>
            </w:r>
            <w:r w:rsidR="00BA71A8" w:rsidRPr="00DC28A1">
              <w:rPr>
                <w:rFonts w:ascii="Arial Narrow" w:hAnsi="Arial Narrow" w:cs="Arial"/>
                <w:sz w:val="20"/>
                <w:szCs w:val="20"/>
              </w:rPr>
              <w:t>15</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 ± 0,5</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w:t>
            </w:r>
          </w:p>
        </w:tc>
        <w:tc>
          <w:tcPr>
            <w:tcW w:w="4111" w:type="dxa"/>
            <w:tcBorders>
              <w:top w:val="single" w:sz="4" w:space="0" w:color="auto"/>
              <w:left w:val="single" w:sz="4" w:space="0" w:color="auto"/>
              <w:bottom w:val="single" w:sz="4" w:space="0" w:color="auto"/>
              <w:right w:val="single" w:sz="4" w:space="0" w:color="auto"/>
            </w:tcBorders>
          </w:tcPr>
          <w:p w:rsidR="00EA515B" w:rsidRPr="00686F26" w:rsidRDefault="00EA515B" w:rsidP="0028495D">
            <w:pPr>
              <w:pStyle w:val="Tekstpodstawowy"/>
              <w:rPr>
                <w:rFonts w:ascii="Arial Narrow" w:hAnsi="Arial Narrow" w:cs="Times New Roman"/>
                <w:sz w:val="22"/>
                <w:szCs w:val="22"/>
              </w:rPr>
            </w:pPr>
          </w:p>
        </w:tc>
      </w:tr>
      <w:tr w:rsidR="00EA515B" w:rsidRPr="00686F26" w:rsidTr="0028495D">
        <w:tc>
          <w:tcPr>
            <w:tcW w:w="567" w:type="dxa"/>
            <w:tcBorders>
              <w:top w:val="single" w:sz="4" w:space="0" w:color="auto"/>
              <w:left w:val="single" w:sz="4" w:space="0" w:color="auto"/>
              <w:bottom w:val="single" w:sz="4" w:space="0" w:color="auto"/>
              <w:right w:val="single" w:sz="4" w:space="0" w:color="auto"/>
            </w:tcBorders>
          </w:tcPr>
          <w:p w:rsidR="00EA515B"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14</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515B" w:rsidRPr="00DC28A1" w:rsidRDefault="00EA515B" w:rsidP="00EA515B">
            <w:pPr>
              <w:jc w:val="both"/>
              <w:rPr>
                <w:rFonts w:ascii="Arial Narrow" w:hAnsi="Arial Narrow" w:cs="Arial"/>
                <w:sz w:val="22"/>
                <w:szCs w:val="22"/>
              </w:rPr>
            </w:pPr>
            <w:r w:rsidRPr="00DC28A1">
              <w:rPr>
                <w:rFonts w:ascii="Arial Narrow" w:hAnsi="Arial Narrow" w:cs="Arial"/>
                <w:sz w:val="22"/>
                <w:szCs w:val="22"/>
              </w:rPr>
              <w:t>Aktywnie chłodzony dołek odczytowy</w:t>
            </w:r>
            <w:r w:rsidR="00BA71A8" w:rsidRPr="00DC28A1">
              <w:rPr>
                <w:rFonts w:ascii="Arial Narrow" w:hAnsi="Arial Narrow" w:cs="Arial"/>
                <w:sz w:val="22"/>
                <w:szCs w:val="22"/>
              </w:rPr>
              <w:t xml:space="preserve">  </w:t>
            </w:r>
            <w:r w:rsidR="00BA71A8" w:rsidRPr="00DC28A1">
              <w:rPr>
                <w:rFonts w:ascii="Arial Narrow" w:hAnsi="Arial Narrow" w:cs="Arial"/>
                <w:sz w:val="20"/>
                <w:szCs w:val="20"/>
              </w:rPr>
              <w:t>15</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 ± 0,5</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w:t>
            </w:r>
          </w:p>
        </w:tc>
        <w:tc>
          <w:tcPr>
            <w:tcW w:w="4111" w:type="dxa"/>
            <w:tcBorders>
              <w:top w:val="single" w:sz="4" w:space="0" w:color="auto"/>
              <w:left w:val="single" w:sz="4" w:space="0" w:color="auto"/>
              <w:bottom w:val="single" w:sz="4" w:space="0" w:color="auto"/>
              <w:right w:val="single" w:sz="4" w:space="0" w:color="auto"/>
            </w:tcBorders>
          </w:tcPr>
          <w:p w:rsidR="00EA515B" w:rsidRPr="00686F26" w:rsidRDefault="00EA515B" w:rsidP="0028495D">
            <w:pPr>
              <w:pStyle w:val="Tekstpodstawowy"/>
              <w:rPr>
                <w:rFonts w:ascii="Arial Narrow" w:hAnsi="Arial Narrow" w:cs="Times New Roman"/>
                <w:sz w:val="22"/>
                <w:szCs w:val="22"/>
              </w:rPr>
            </w:pPr>
          </w:p>
        </w:tc>
      </w:tr>
      <w:tr w:rsidR="00EA515B" w:rsidRPr="00686F26" w:rsidTr="0028495D">
        <w:tc>
          <w:tcPr>
            <w:tcW w:w="567" w:type="dxa"/>
            <w:tcBorders>
              <w:top w:val="single" w:sz="4" w:space="0" w:color="auto"/>
              <w:left w:val="single" w:sz="4" w:space="0" w:color="auto"/>
              <w:bottom w:val="single" w:sz="4" w:space="0" w:color="auto"/>
              <w:right w:val="single" w:sz="4" w:space="0" w:color="auto"/>
            </w:tcBorders>
          </w:tcPr>
          <w:p w:rsidR="00EA515B"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15</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515B" w:rsidRPr="00DC28A1" w:rsidRDefault="00EA515B" w:rsidP="00EA515B">
            <w:pPr>
              <w:jc w:val="both"/>
              <w:rPr>
                <w:rFonts w:ascii="Arial Narrow" w:hAnsi="Arial Narrow" w:cs="Arial"/>
                <w:sz w:val="22"/>
                <w:szCs w:val="22"/>
              </w:rPr>
            </w:pPr>
            <w:r w:rsidRPr="00DC28A1">
              <w:rPr>
                <w:rFonts w:ascii="Arial Narrow" w:hAnsi="Arial Narrow" w:cs="Arial"/>
                <w:sz w:val="22"/>
                <w:szCs w:val="22"/>
              </w:rPr>
              <w:t>Temperatura pracy odczynnika</w:t>
            </w:r>
            <w:r w:rsidR="00BA71A8" w:rsidRPr="00DC28A1">
              <w:rPr>
                <w:rFonts w:ascii="Arial Narrow" w:hAnsi="Arial Narrow" w:cs="Arial"/>
                <w:sz w:val="22"/>
                <w:szCs w:val="22"/>
              </w:rPr>
              <w:t xml:space="preserve">  </w:t>
            </w:r>
            <w:r w:rsidR="00BA71A8" w:rsidRPr="00DC28A1">
              <w:rPr>
                <w:rFonts w:ascii="Arial Narrow" w:hAnsi="Arial Narrow" w:cs="Arial"/>
                <w:sz w:val="20"/>
                <w:szCs w:val="20"/>
              </w:rPr>
              <w:t>10</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 do 28</w:t>
            </w:r>
            <w:r w:rsidR="00BA71A8" w:rsidRPr="00DC28A1">
              <w:rPr>
                <w:rFonts w:ascii="Arial Narrow" w:hAnsi="Arial Narrow" w:cs="Arial"/>
                <w:sz w:val="20"/>
                <w:szCs w:val="20"/>
                <w:vertAlign w:val="superscript"/>
              </w:rPr>
              <w:t>o</w:t>
            </w:r>
            <w:r w:rsidR="00BA71A8" w:rsidRPr="00DC28A1">
              <w:rPr>
                <w:rFonts w:ascii="Arial Narrow" w:hAnsi="Arial Narrow" w:cs="Arial"/>
                <w:sz w:val="20"/>
                <w:szCs w:val="20"/>
              </w:rPr>
              <w:t>C</w:t>
            </w:r>
          </w:p>
        </w:tc>
        <w:tc>
          <w:tcPr>
            <w:tcW w:w="4111" w:type="dxa"/>
            <w:tcBorders>
              <w:top w:val="single" w:sz="4" w:space="0" w:color="auto"/>
              <w:left w:val="single" w:sz="4" w:space="0" w:color="auto"/>
              <w:bottom w:val="single" w:sz="4" w:space="0" w:color="auto"/>
              <w:right w:val="single" w:sz="4" w:space="0" w:color="auto"/>
            </w:tcBorders>
          </w:tcPr>
          <w:p w:rsidR="00EA515B" w:rsidRPr="00686F26" w:rsidRDefault="00EA515B" w:rsidP="0028495D">
            <w:pPr>
              <w:pStyle w:val="Tekstpodstawowy"/>
              <w:rPr>
                <w:rFonts w:ascii="Arial Narrow" w:hAnsi="Arial Narrow" w:cs="Times New Roman"/>
                <w:sz w:val="22"/>
                <w:szCs w:val="22"/>
              </w:rPr>
            </w:pPr>
          </w:p>
        </w:tc>
      </w:tr>
      <w:tr w:rsidR="00EA515B" w:rsidRPr="00686F26" w:rsidTr="0028495D">
        <w:tc>
          <w:tcPr>
            <w:tcW w:w="567" w:type="dxa"/>
            <w:tcBorders>
              <w:top w:val="single" w:sz="4" w:space="0" w:color="auto"/>
              <w:left w:val="single" w:sz="4" w:space="0" w:color="auto"/>
              <w:bottom w:val="single" w:sz="4" w:space="0" w:color="auto"/>
              <w:right w:val="single" w:sz="4" w:space="0" w:color="auto"/>
            </w:tcBorders>
          </w:tcPr>
          <w:p w:rsidR="00EA515B"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16</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EA515B" w:rsidRPr="00DC28A1" w:rsidRDefault="00EA515B" w:rsidP="00EA515B">
            <w:pPr>
              <w:jc w:val="both"/>
              <w:rPr>
                <w:rFonts w:ascii="Arial Narrow" w:hAnsi="Arial Narrow" w:cs="Arial"/>
                <w:sz w:val="22"/>
                <w:szCs w:val="22"/>
              </w:rPr>
            </w:pPr>
            <w:r w:rsidRPr="00DC28A1">
              <w:rPr>
                <w:rFonts w:ascii="Arial Narrow" w:hAnsi="Arial Narrow" w:cs="Arial"/>
                <w:sz w:val="22"/>
                <w:szCs w:val="22"/>
              </w:rPr>
              <w:t>Dopuszczalna wilgotność otoczenia</w:t>
            </w:r>
            <w:r w:rsidR="00BA71A8" w:rsidRPr="00DC28A1">
              <w:rPr>
                <w:rFonts w:ascii="Arial Narrow" w:hAnsi="Arial Narrow" w:cs="Arial"/>
                <w:sz w:val="22"/>
                <w:szCs w:val="22"/>
              </w:rPr>
              <w:t xml:space="preserve"> </w:t>
            </w:r>
            <w:r w:rsidR="00BA71A8" w:rsidRPr="00DC28A1">
              <w:rPr>
                <w:rFonts w:ascii="Arial Narrow" w:hAnsi="Arial Narrow" w:cs="Arial"/>
                <w:sz w:val="20"/>
                <w:szCs w:val="20"/>
              </w:rPr>
              <w:t>5% do 95% - nie kondensująca</w:t>
            </w:r>
          </w:p>
        </w:tc>
        <w:tc>
          <w:tcPr>
            <w:tcW w:w="4111" w:type="dxa"/>
            <w:tcBorders>
              <w:top w:val="single" w:sz="4" w:space="0" w:color="auto"/>
              <w:left w:val="single" w:sz="4" w:space="0" w:color="auto"/>
              <w:bottom w:val="single" w:sz="4" w:space="0" w:color="auto"/>
              <w:right w:val="single" w:sz="4" w:space="0" w:color="auto"/>
            </w:tcBorders>
          </w:tcPr>
          <w:p w:rsidR="00EA515B" w:rsidRPr="00686F26" w:rsidRDefault="00EA515B" w:rsidP="0028495D">
            <w:pPr>
              <w:pStyle w:val="Tekstpodstawowy"/>
              <w:rPr>
                <w:rFonts w:ascii="Arial Narrow" w:hAnsi="Arial Narrow" w:cs="Times New Roman"/>
                <w:sz w:val="22"/>
                <w:szCs w:val="22"/>
              </w:rPr>
            </w:pPr>
          </w:p>
        </w:tc>
      </w:tr>
      <w:tr w:rsidR="000B6E21" w:rsidRPr="00686F26" w:rsidTr="0028495D">
        <w:tc>
          <w:tcPr>
            <w:tcW w:w="567" w:type="dxa"/>
            <w:tcBorders>
              <w:top w:val="single" w:sz="4" w:space="0" w:color="auto"/>
              <w:left w:val="single" w:sz="4" w:space="0" w:color="auto"/>
              <w:bottom w:val="single" w:sz="4" w:space="0" w:color="auto"/>
              <w:right w:val="single" w:sz="4" w:space="0" w:color="auto"/>
            </w:tcBorders>
          </w:tcPr>
          <w:p w:rsidR="000B6E21" w:rsidRPr="00F934DE" w:rsidRDefault="00686F26"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17</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0B6E21" w:rsidRPr="00DC28A1" w:rsidRDefault="00B1066C" w:rsidP="00EA515B">
            <w:pPr>
              <w:jc w:val="both"/>
              <w:rPr>
                <w:rFonts w:ascii="Arial Narrow" w:hAnsi="Arial Narrow" w:cs="Arial"/>
                <w:sz w:val="22"/>
                <w:szCs w:val="22"/>
              </w:rPr>
            </w:pPr>
            <w:r w:rsidRPr="00DC28A1">
              <w:rPr>
                <w:rFonts w:ascii="Arial Narrow" w:hAnsi="Arial Narrow" w:cs="Arial"/>
                <w:sz w:val="22"/>
                <w:szCs w:val="22"/>
              </w:rPr>
              <w:t xml:space="preserve">Zasilanie, pobór mocy np. </w:t>
            </w:r>
            <w:r w:rsidRPr="00DC28A1">
              <w:rPr>
                <w:rStyle w:val="A6"/>
                <w:rFonts w:ascii="Arial Narrow" w:hAnsi="Arial Narrow" w:cs="Arial"/>
                <w:color w:val="auto"/>
                <w:sz w:val="22"/>
                <w:szCs w:val="22"/>
              </w:rPr>
              <w:t>zasilacz uniwersalny AC, 100-240 V AC, 50/60 Hz, 200 W</w:t>
            </w:r>
          </w:p>
        </w:tc>
        <w:tc>
          <w:tcPr>
            <w:tcW w:w="4111" w:type="dxa"/>
            <w:tcBorders>
              <w:top w:val="single" w:sz="4" w:space="0" w:color="auto"/>
              <w:left w:val="single" w:sz="4" w:space="0" w:color="auto"/>
              <w:bottom w:val="single" w:sz="4" w:space="0" w:color="auto"/>
              <w:right w:val="single" w:sz="4" w:space="0" w:color="auto"/>
            </w:tcBorders>
          </w:tcPr>
          <w:p w:rsidR="000B6E21" w:rsidRPr="00686F26" w:rsidRDefault="000B6E21" w:rsidP="0028495D">
            <w:pPr>
              <w:pStyle w:val="Tekstpodstawowy"/>
              <w:rPr>
                <w:rFonts w:ascii="Arial Narrow" w:hAnsi="Arial Narrow" w:cs="Times New Roman"/>
                <w:sz w:val="22"/>
                <w:szCs w:val="22"/>
              </w:rPr>
            </w:pPr>
          </w:p>
        </w:tc>
      </w:tr>
      <w:tr w:rsidR="000B6E21" w:rsidRPr="00686F26" w:rsidTr="0028495D">
        <w:tc>
          <w:tcPr>
            <w:tcW w:w="567" w:type="dxa"/>
            <w:tcBorders>
              <w:top w:val="single" w:sz="4" w:space="0" w:color="auto"/>
              <w:left w:val="single" w:sz="4" w:space="0" w:color="auto"/>
              <w:bottom w:val="single" w:sz="4" w:space="0" w:color="auto"/>
              <w:right w:val="single" w:sz="4" w:space="0" w:color="auto"/>
            </w:tcBorders>
          </w:tcPr>
          <w:p w:rsidR="000B6E21" w:rsidRPr="00F934DE" w:rsidRDefault="000B6E21" w:rsidP="00C759FE">
            <w:pPr>
              <w:pStyle w:val="Tekstpodstawowy"/>
              <w:jc w:val="center"/>
              <w:rPr>
                <w:rFonts w:ascii="Arial Narrow" w:hAnsi="Arial Narrow" w:cs="Times New Roman"/>
                <w:sz w:val="22"/>
                <w:szCs w:val="22"/>
              </w:rPr>
            </w:pPr>
          </w:p>
        </w:tc>
        <w:tc>
          <w:tcPr>
            <w:tcW w:w="5529" w:type="dxa"/>
            <w:tcBorders>
              <w:top w:val="single" w:sz="4" w:space="0" w:color="auto"/>
              <w:left w:val="single" w:sz="4" w:space="0" w:color="auto"/>
              <w:bottom w:val="single" w:sz="4" w:space="0" w:color="auto"/>
              <w:right w:val="single" w:sz="4" w:space="0" w:color="auto"/>
            </w:tcBorders>
          </w:tcPr>
          <w:p w:rsidR="000B6E21" w:rsidRPr="00DC28A1" w:rsidRDefault="00392833" w:rsidP="00EA515B">
            <w:pPr>
              <w:jc w:val="both"/>
              <w:rPr>
                <w:rFonts w:ascii="Arial Narrow" w:hAnsi="Arial Narrow" w:cs="Arial"/>
                <w:b/>
                <w:sz w:val="22"/>
                <w:szCs w:val="22"/>
              </w:rPr>
            </w:pPr>
            <w:r w:rsidRPr="00DC28A1">
              <w:rPr>
                <w:rFonts w:ascii="Arial Narrow" w:hAnsi="Arial Narrow" w:cs="Arial"/>
                <w:b/>
                <w:sz w:val="22"/>
                <w:szCs w:val="22"/>
              </w:rPr>
              <w:t>Wymagania serwisowe:</w:t>
            </w:r>
          </w:p>
        </w:tc>
        <w:tc>
          <w:tcPr>
            <w:tcW w:w="4111" w:type="dxa"/>
            <w:tcBorders>
              <w:top w:val="single" w:sz="4" w:space="0" w:color="auto"/>
              <w:left w:val="single" w:sz="4" w:space="0" w:color="auto"/>
              <w:bottom w:val="single" w:sz="4" w:space="0" w:color="auto"/>
              <w:right w:val="single" w:sz="4" w:space="0" w:color="auto"/>
            </w:tcBorders>
          </w:tcPr>
          <w:p w:rsidR="000B6E21" w:rsidRPr="00686F26" w:rsidRDefault="000B6E21" w:rsidP="0028495D">
            <w:pPr>
              <w:pStyle w:val="Tekstpodstawowy"/>
              <w:rPr>
                <w:rFonts w:ascii="Arial Narrow" w:hAnsi="Arial Narrow" w:cs="Times New Roman"/>
                <w:sz w:val="22"/>
                <w:szCs w:val="22"/>
              </w:rPr>
            </w:pPr>
          </w:p>
        </w:tc>
      </w:tr>
      <w:tr w:rsidR="00B23D14" w:rsidRPr="00686F26" w:rsidTr="0028495D">
        <w:tc>
          <w:tcPr>
            <w:tcW w:w="567" w:type="dxa"/>
            <w:tcBorders>
              <w:top w:val="single" w:sz="4" w:space="0" w:color="auto"/>
              <w:left w:val="single" w:sz="4" w:space="0" w:color="auto"/>
              <w:bottom w:val="single" w:sz="4" w:space="0" w:color="auto"/>
              <w:right w:val="single" w:sz="4" w:space="0" w:color="auto"/>
            </w:tcBorders>
          </w:tcPr>
          <w:p w:rsidR="00B23D14" w:rsidRPr="00F934DE" w:rsidRDefault="00D50174"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18</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B23D14" w:rsidRPr="00DC28A1" w:rsidRDefault="00B23D14" w:rsidP="00B23D14">
            <w:pPr>
              <w:jc w:val="left"/>
              <w:rPr>
                <w:rFonts w:ascii="Arial Narrow" w:hAnsi="Arial Narrow" w:cs="Arial"/>
                <w:bCs/>
                <w:sz w:val="22"/>
                <w:szCs w:val="22"/>
              </w:rPr>
            </w:pPr>
            <w:r w:rsidRPr="00DC28A1">
              <w:rPr>
                <w:rFonts w:ascii="Arial Narrow" w:hAnsi="Arial Narrow" w:cs="Arial"/>
                <w:sz w:val="22"/>
                <w:szCs w:val="22"/>
              </w:rPr>
              <w:t>Dostawa aparatu w ciągu 45 dni od zamówienia</w:t>
            </w:r>
          </w:p>
        </w:tc>
        <w:tc>
          <w:tcPr>
            <w:tcW w:w="4111" w:type="dxa"/>
            <w:tcBorders>
              <w:top w:val="single" w:sz="4" w:space="0" w:color="auto"/>
              <w:left w:val="single" w:sz="4" w:space="0" w:color="auto"/>
              <w:bottom w:val="single" w:sz="4" w:space="0" w:color="auto"/>
              <w:right w:val="single" w:sz="4" w:space="0" w:color="auto"/>
            </w:tcBorders>
          </w:tcPr>
          <w:p w:rsidR="00B23D14" w:rsidRPr="00686F26" w:rsidRDefault="00B23D14" w:rsidP="0028495D">
            <w:pPr>
              <w:pStyle w:val="Tekstpodstawowy"/>
              <w:rPr>
                <w:rFonts w:ascii="Arial Narrow" w:hAnsi="Arial Narrow" w:cs="Times New Roman"/>
                <w:sz w:val="22"/>
                <w:szCs w:val="22"/>
              </w:rPr>
            </w:pPr>
          </w:p>
        </w:tc>
      </w:tr>
      <w:tr w:rsidR="00B23D14" w:rsidRPr="00686F26" w:rsidTr="0028495D">
        <w:tc>
          <w:tcPr>
            <w:tcW w:w="567" w:type="dxa"/>
            <w:tcBorders>
              <w:top w:val="single" w:sz="4" w:space="0" w:color="auto"/>
              <w:left w:val="single" w:sz="4" w:space="0" w:color="auto"/>
              <w:bottom w:val="single" w:sz="4" w:space="0" w:color="auto"/>
              <w:right w:val="single" w:sz="4" w:space="0" w:color="auto"/>
            </w:tcBorders>
          </w:tcPr>
          <w:p w:rsidR="00B23D14" w:rsidRPr="00F934DE" w:rsidRDefault="00D50174"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19</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B23D14" w:rsidRPr="00DC28A1" w:rsidRDefault="00B23D14" w:rsidP="00B23D14">
            <w:pPr>
              <w:pStyle w:val="NormalnyWeb"/>
              <w:spacing w:before="0" w:beforeAutospacing="0" w:after="0" w:afterAutospacing="0"/>
              <w:rPr>
                <w:rFonts w:ascii="Arial Narrow" w:hAnsi="Arial Narrow" w:cs="Arial"/>
                <w:bCs/>
                <w:sz w:val="22"/>
                <w:szCs w:val="22"/>
              </w:rPr>
            </w:pPr>
            <w:r w:rsidRPr="00DC28A1">
              <w:rPr>
                <w:rFonts w:ascii="Arial Narrow" w:hAnsi="Arial Narrow" w:cs="Arial"/>
                <w:sz w:val="22"/>
                <w:szCs w:val="22"/>
              </w:rPr>
              <w:t xml:space="preserve">Termin uruchomienia urządzenia i szkolenia: w ciągu </w:t>
            </w:r>
            <w:r w:rsidR="00063271" w:rsidRPr="00DC28A1">
              <w:rPr>
                <w:rFonts w:ascii="Arial Narrow" w:hAnsi="Arial Narrow" w:cs="Arial"/>
                <w:sz w:val="22"/>
                <w:szCs w:val="22"/>
              </w:rPr>
              <w:t>21</w:t>
            </w:r>
            <w:r w:rsidRPr="00DC28A1">
              <w:rPr>
                <w:rFonts w:ascii="Arial Narrow" w:hAnsi="Arial Narrow" w:cs="Arial"/>
                <w:sz w:val="22"/>
                <w:szCs w:val="22"/>
              </w:rPr>
              <w:t xml:space="preserve"> dni od daty dostawy</w:t>
            </w:r>
          </w:p>
        </w:tc>
        <w:tc>
          <w:tcPr>
            <w:tcW w:w="4111" w:type="dxa"/>
            <w:tcBorders>
              <w:top w:val="single" w:sz="4" w:space="0" w:color="auto"/>
              <w:left w:val="single" w:sz="4" w:space="0" w:color="auto"/>
              <w:bottom w:val="single" w:sz="4" w:space="0" w:color="auto"/>
              <w:right w:val="single" w:sz="4" w:space="0" w:color="auto"/>
            </w:tcBorders>
          </w:tcPr>
          <w:p w:rsidR="00B23D14" w:rsidRPr="00686F26" w:rsidRDefault="00B23D14" w:rsidP="0028495D">
            <w:pPr>
              <w:pStyle w:val="Tekstpodstawowy"/>
              <w:rPr>
                <w:rFonts w:ascii="Arial Narrow" w:hAnsi="Arial Narrow" w:cs="Times New Roman"/>
                <w:sz w:val="22"/>
                <w:szCs w:val="22"/>
              </w:rPr>
            </w:pPr>
          </w:p>
        </w:tc>
      </w:tr>
      <w:tr w:rsidR="00B23D14" w:rsidRPr="00686F26" w:rsidTr="0028495D">
        <w:tc>
          <w:tcPr>
            <w:tcW w:w="567" w:type="dxa"/>
            <w:tcBorders>
              <w:top w:val="single" w:sz="4" w:space="0" w:color="auto"/>
              <w:left w:val="single" w:sz="4" w:space="0" w:color="auto"/>
              <w:bottom w:val="single" w:sz="4" w:space="0" w:color="auto"/>
              <w:right w:val="single" w:sz="4" w:space="0" w:color="auto"/>
            </w:tcBorders>
          </w:tcPr>
          <w:p w:rsidR="00B23D14" w:rsidRPr="00F934DE" w:rsidRDefault="00D50174"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20</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B23D14" w:rsidRPr="00DC28A1" w:rsidRDefault="00B23D14" w:rsidP="00B23D14">
            <w:pPr>
              <w:pStyle w:val="Tekstpodstawowy2"/>
              <w:jc w:val="left"/>
              <w:rPr>
                <w:rFonts w:ascii="Arial Narrow" w:hAnsi="Arial Narrow"/>
                <w:bCs/>
              </w:rPr>
            </w:pPr>
            <w:r w:rsidRPr="00DC28A1">
              <w:rPr>
                <w:rFonts w:ascii="Arial Narrow" w:hAnsi="Arial Narrow"/>
              </w:rPr>
              <w:t xml:space="preserve">Szkolenie </w:t>
            </w:r>
            <w:r w:rsidRPr="00DC28A1">
              <w:rPr>
                <w:rFonts w:ascii="Arial Narrow" w:hAnsi="Arial Narrow"/>
                <w:snapToGrid w:val="0"/>
              </w:rPr>
              <w:t xml:space="preserve">z zakresu obsługi systemu w siedzibie kupującego dla osób wyznaczonych przez kupującego (max </w:t>
            </w:r>
            <w:r w:rsidR="00063271" w:rsidRPr="00DC28A1">
              <w:rPr>
                <w:rFonts w:ascii="Arial Narrow" w:hAnsi="Arial Narrow"/>
                <w:snapToGrid w:val="0"/>
              </w:rPr>
              <w:t>5</w:t>
            </w:r>
            <w:r w:rsidRPr="00DC28A1">
              <w:rPr>
                <w:rFonts w:ascii="Arial Narrow" w:hAnsi="Arial Narrow"/>
                <w:snapToGrid w:val="0"/>
              </w:rPr>
              <w:t xml:space="preserve"> osób)</w:t>
            </w:r>
          </w:p>
        </w:tc>
        <w:tc>
          <w:tcPr>
            <w:tcW w:w="4111" w:type="dxa"/>
            <w:tcBorders>
              <w:top w:val="single" w:sz="4" w:space="0" w:color="auto"/>
              <w:left w:val="single" w:sz="4" w:space="0" w:color="auto"/>
              <w:bottom w:val="single" w:sz="4" w:space="0" w:color="auto"/>
              <w:right w:val="single" w:sz="4" w:space="0" w:color="auto"/>
            </w:tcBorders>
          </w:tcPr>
          <w:p w:rsidR="00B23D14" w:rsidRPr="00686F26" w:rsidRDefault="00B23D14" w:rsidP="0028495D">
            <w:pPr>
              <w:pStyle w:val="Tekstpodstawowy"/>
              <w:rPr>
                <w:rFonts w:ascii="Arial Narrow" w:hAnsi="Arial Narrow" w:cs="Times New Roman"/>
                <w:sz w:val="22"/>
                <w:szCs w:val="22"/>
              </w:rPr>
            </w:pPr>
          </w:p>
        </w:tc>
      </w:tr>
      <w:tr w:rsidR="00B23D14" w:rsidRPr="00686F26" w:rsidTr="0028495D">
        <w:tc>
          <w:tcPr>
            <w:tcW w:w="567" w:type="dxa"/>
            <w:tcBorders>
              <w:top w:val="single" w:sz="4" w:space="0" w:color="auto"/>
              <w:left w:val="single" w:sz="4" w:space="0" w:color="auto"/>
              <w:bottom w:val="single" w:sz="4" w:space="0" w:color="auto"/>
              <w:right w:val="single" w:sz="4" w:space="0" w:color="auto"/>
            </w:tcBorders>
          </w:tcPr>
          <w:p w:rsidR="00B23D14" w:rsidRPr="00F934DE" w:rsidRDefault="00D50174"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21</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B23D14" w:rsidRPr="00DC28A1" w:rsidRDefault="00B23D14" w:rsidP="00B23D14">
            <w:pPr>
              <w:pStyle w:val="Nagwek"/>
              <w:tabs>
                <w:tab w:val="clear" w:pos="4536"/>
                <w:tab w:val="clear" w:pos="9072"/>
              </w:tabs>
              <w:rPr>
                <w:rFonts w:ascii="Arial Narrow" w:hAnsi="Arial Narrow" w:cs="Arial"/>
                <w:sz w:val="22"/>
                <w:szCs w:val="22"/>
              </w:rPr>
            </w:pPr>
            <w:r w:rsidRPr="00DC28A1">
              <w:rPr>
                <w:rFonts w:ascii="Arial Narrow" w:hAnsi="Arial Narrow" w:cs="Arial"/>
                <w:sz w:val="22"/>
                <w:szCs w:val="22"/>
              </w:rPr>
              <w:t xml:space="preserve">Wymagania gwarancyjne przynajmniej </w:t>
            </w:r>
            <w:r w:rsidR="00063271" w:rsidRPr="00DC28A1">
              <w:rPr>
                <w:rFonts w:ascii="Arial Narrow" w:hAnsi="Arial Narrow" w:cs="Arial"/>
                <w:sz w:val="22"/>
                <w:szCs w:val="22"/>
              </w:rPr>
              <w:t>24</w:t>
            </w:r>
            <w:r w:rsidRPr="00DC28A1">
              <w:rPr>
                <w:rFonts w:ascii="Arial Narrow" w:hAnsi="Arial Narrow" w:cs="Arial"/>
                <w:sz w:val="22"/>
                <w:szCs w:val="22"/>
              </w:rPr>
              <w:t xml:space="preserve"> miesi</w:t>
            </w:r>
            <w:r w:rsidR="00063271" w:rsidRPr="00DC28A1">
              <w:rPr>
                <w:rFonts w:ascii="Arial Narrow" w:hAnsi="Arial Narrow" w:cs="Arial"/>
                <w:sz w:val="22"/>
                <w:szCs w:val="22"/>
              </w:rPr>
              <w:t>ące</w:t>
            </w:r>
          </w:p>
        </w:tc>
        <w:tc>
          <w:tcPr>
            <w:tcW w:w="4111" w:type="dxa"/>
            <w:tcBorders>
              <w:top w:val="single" w:sz="4" w:space="0" w:color="auto"/>
              <w:left w:val="single" w:sz="4" w:space="0" w:color="auto"/>
              <w:bottom w:val="single" w:sz="4" w:space="0" w:color="auto"/>
              <w:right w:val="single" w:sz="4" w:space="0" w:color="auto"/>
            </w:tcBorders>
          </w:tcPr>
          <w:p w:rsidR="00B23D14" w:rsidRPr="00686F26" w:rsidRDefault="00B23D14" w:rsidP="0028495D">
            <w:pPr>
              <w:pStyle w:val="Tekstpodstawowy"/>
              <w:rPr>
                <w:rFonts w:ascii="Arial Narrow" w:hAnsi="Arial Narrow" w:cs="Times New Roman"/>
                <w:sz w:val="22"/>
                <w:szCs w:val="22"/>
              </w:rPr>
            </w:pPr>
          </w:p>
        </w:tc>
      </w:tr>
      <w:tr w:rsidR="00B23D14" w:rsidRPr="00686F26" w:rsidTr="0028495D">
        <w:tc>
          <w:tcPr>
            <w:tcW w:w="567" w:type="dxa"/>
            <w:tcBorders>
              <w:top w:val="single" w:sz="4" w:space="0" w:color="auto"/>
              <w:left w:val="single" w:sz="4" w:space="0" w:color="auto"/>
              <w:bottom w:val="single" w:sz="4" w:space="0" w:color="auto"/>
              <w:right w:val="single" w:sz="4" w:space="0" w:color="auto"/>
            </w:tcBorders>
          </w:tcPr>
          <w:p w:rsidR="00B23D14" w:rsidRPr="00F934DE" w:rsidRDefault="00D50174"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22</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B23D14" w:rsidRPr="00DC28A1" w:rsidRDefault="00B23D14" w:rsidP="00B23D14">
            <w:pPr>
              <w:pStyle w:val="Tekstpodstawowy2"/>
              <w:jc w:val="left"/>
              <w:rPr>
                <w:rFonts w:ascii="Arial Narrow" w:hAnsi="Arial Narrow"/>
              </w:rPr>
            </w:pPr>
            <w:r w:rsidRPr="00DC28A1">
              <w:rPr>
                <w:rFonts w:ascii="Arial Narrow" w:hAnsi="Arial Narrow"/>
              </w:rPr>
              <w:t>Miejsce dostawy identyczne z miejscem instalacji na terenie Polski</w:t>
            </w:r>
          </w:p>
        </w:tc>
        <w:tc>
          <w:tcPr>
            <w:tcW w:w="4111" w:type="dxa"/>
            <w:tcBorders>
              <w:top w:val="single" w:sz="4" w:space="0" w:color="auto"/>
              <w:left w:val="single" w:sz="4" w:space="0" w:color="auto"/>
              <w:bottom w:val="single" w:sz="4" w:space="0" w:color="auto"/>
              <w:right w:val="single" w:sz="4" w:space="0" w:color="auto"/>
            </w:tcBorders>
          </w:tcPr>
          <w:p w:rsidR="00B23D14" w:rsidRPr="00686F26" w:rsidRDefault="00B23D14" w:rsidP="0028495D">
            <w:pPr>
              <w:pStyle w:val="Tekstpodstawowy"/>
              <w:rPr>
                <w:rFonts w:ascii="Arial Narrow" w:hAnsi="Arial Narrow" w:cs="Times New Roman"/>
                <w:sz w:val="22"/>
                <w:szCs w:val="22"/>
              </w:rPr>
            </w:pPr>
          </w:p>
        </w:tc>
      </w:tr>
      <w:tr w:rsidR="00B23D14" w:rsidRPr="00686F26" w:rsidTr="0028495D">
        <w:tc>
          <w:tcPr>
            <w:tcW w:w="567" w:type="dxa"/>
            <w:tcBorders>
              <w:top w:val="single" w:sz="4" w:space="0" w:color="auto"/>
              <w:left w:val="single" w:sz="4" w:space="0" w:color="auto"/>
              <w:bottom w:val="single" w:sz="4" w:space="0" w:color="auto"/>
              <w:right w:val="single" w:sz="4" w:space="0" w:color="auto"/>
            </w:tcBorders>
          </w:tcPr>
          <w:p w:rsidR="00B23D14" w:rsidRPr="00F934DE" w:rsidRDefault="00D50174" w:rsidP="00C759FE">
            <w:pPr>
              <w:pStyle w:val="Tekstpodstawowy"/>
              <w:jc w:val="center"/>
              <w:rPr>
                <w:rFonts w:ascii="Arial Narrow" w:hAnsi="Arial Narrow" w:cs="Times New Roman"/>
                <w:sz w:val="22"/>
                <w:szCs w:val="22"/>
              </w:rPr>
            </w:pPr>
            <w:r w:rsidRPr="00F934DE">
              <w:rPr>
                <w:rFonts w:ascii="Arial Narrow" w:hAnsi="Arial Narrow" w:cs="Times New Roman"/>
                <w:sz w:val="22"/>
                <w:szCs w:val="22"/>
              </w:rPr>
              <w:t>23</w:t>
            </w:r>
            <w:r w:rsidR="00FD277F" w:rsidRPr="00F934DE">
              <w:rPr>
                <w:rFonts w:ascii="Arial Narrow" w:hAnsi="Arial Narrow" w:cs="Times New Roman"/>
                <w:sz w:val="22"/>
                <w:szCs w:val="22"/>
              </w:rPr>
              <w:t>.</w:t>
            </w:r>
          </w:p>
        </w:tc>
        <w:tc>
          <w:tcPr>
            <w:tcW w:w="5529" w:type="dxa"/>
            <w:tcBorders>
              <w:top w:val="single" w:sz="4" w:space="0" w:color="auto"/>
              <w:left w:val="single" w:sz="4" w:space="0" w:color="auto"/>
              <w:bottom w:val="single" w:sz="4" w:space="0" w:color="auto"/>
              <w:right w:val="single" w:sz="4" w:space="0" w:color="auto"/>
            </w:tcBorders>
          </w:tcPr>
          <w:p w:rsidR="00B23D14" w:rsidRPr="00DC28A1" w:rsidRDefault="00B23D14" w:rsidP="00B23D14">
            <w:pPr>
              <w:pStyle w:val="Tekstpodstawowy2"/>
              <w:jc w:val="left"/>
              <w:rPr>
                <w:rFonts w:ascii="Arial Narrow" w:hAnsi="Arial Narrow"/>
              </w:rPr>
            </w:pPr>
            <w:r w:rsidRPr="00DC28A1">
              <w:rPr>
                <w:rFonts w:ascii="Arial Narrow" w:hAnsi="Arial Narrow"/>
              </w:rPr>
              <w:t>Sprzęt nowy, nieużywany, pochodzący z oficjalnej sieci dystrybucyjnej producenta</w:t>
            </w:r>
          </w:p>
        </w:tc>
        <w:tc>
          <w:tcPr>
            <w:tcW w:w="4111" w:type="dxa"/>
            <w:tcBorders>
              <w:top w:val="single" w:sz="4" w:space="0" w:color="auto"/>
              <w:left w:val="single" w:sz="4" w:space="0" w:color="auto"/>
              <w:bottom w:val="single" w:sz="4" w:space="0" w:color="auto"/>
              <w:right w:val="single" w:sz="4" w:space="0" w:color="auto"/>
            </w:tcBorders>
          </w:tcPr>
          <w:p w:rsidR="00B23D14" w:rsidRPr="00686F26" w:rsidRDefault="00B23D14" w:rsidP="0028495D">
            <w:pPr>
              <w:pStyle w:val="Tekstpodstawowy"/>
              <w:rPr>
                <w:rFonts w:ascii="Arial Narrow" w:hAnsi="Arial Narrow" w:cs="Times New Roman"/>
                <w:sz w:val="22"/>
                <w:szCs w:val="22"/>
              </w:rPr>
            </w:pPr>
          </w:p>
        </w:tc>
      </w:tr>
      <w:tr w:rsidR="002E06FC" w:rsidRPr="00686F26" w:rsidTr="002E06FC">
        <w:trPr>
          <w:trHeight w:val="302"/>
        </w:trPr>
        <w:tc>
          <w:tcPr>
            <w:tcW w:w="567" w:type="dxa"/>
            <w:tcBorders>
              <w:top w:val="single" w:sz="4" w:space="0" w:color="auto"/>
              <w:left w:val="single" w:sz="4" w:space="0" w:color="auto"/>
              <w:bottom w:val="single" w:sz="4" w:space="0" w:color="auto"/>
              <w:right w:val="single" w:sz="4" w:space="0" w:color="auto"/>
            </w:tcBorders>
          </w:tcPr>
          <w:p w:rsidR="002E06FC" w:rsidRPr="00F934DE" w:rsidRDefault="002E06FC" w:rsidP="00C759FE">
            <w:pPr>
              <w:pStyle w:val="Tekstpodstawowy"/>
              <w:jc w:val="center"/>
              <w:rPr>
                <w:rFonts w:ascii="Arial Narrow" w:hAnsi="Arial Narrow" w:cs="Times New Roman"/>
                <w:sz w:val="22"/>
                <w:szCs w:val="22"/>
              </w:rPr>
            </w:pPr>
            <w:r>
              <w:rPr>
                <w:rFonts w:ascii="Arial Narrow" w:hAnsi="Arial Narrow" w:cs="Times New Roman"/>
                <w:sz w:val="22"/>
                <w:szCs w:val="22"/>
              </w:rPr>
              <w:t>24.</w:t>
            </w:r>
          </w:p>
        </w:tc>
        <w:tc>
          <w:tcPr>
            <w:tcW w:w="5529" w:type="dxa"/>
            <w:tcBorders>
              <w:top w:val="single" w:sz="4" w:space="0" w:color="auto"/>
              <w:left w:val="single" w:sz="4" w:space="0" w:color="auto"/>
              <w:bottom w:val="single" w:sz="4" w:space="0" w:color="auto"/>
              <w:right w:val="single" w:sz="4" w:space="0" w:color="auto"/>
            </w:tcBorders>
          </w:tcPr>
          <w:p w:rsidR="002E06FC" w:rsidRPr="00DC28A1" w:rsidRDefault="002E06FC" w:rsidP="002E06FC">
            <w:pPr>
              <w:jc w:val="left"/>
              <w:rPr>
                <w:rFonts w:ascii="Arial Narrow" w:hAnsi="Arial Narrow"/>
                <w:sz w:val="22"/>
                <w:szCs w:val="22"/>
              </w:rPr>
            </w:pPr>
            <w:r w:rsidRPr="00DC28A1">
              <w:rPr>
                <w:rFonts w:ascii="Arial Narrow" w:hAnsi="Arial Narrow"/>
                <w:sz w:val="22"/>
                <w:szCs w:val="22"/>
              </w:rPr>
              <w:t>Produkt pochodzi z oficjalnej sieci dystrybucji</w:t>
            </w:r>
          </w:p>
          <w:p w:rsidR="002E06FC" w:rsidRPr="00DC28A1" w:rsidRDefault="002E06FC" w:rsidP="00B23D14">
            <w:pPr>
              <w:pStyle w:val="Tekstpodstawowy2"/>
              <w:jc w:val="left"/>
              <w:rPr>
                <w:rFonts w:ascii="Arial Narrow" w:hAnsi="Arial Narrow"/>
              </w:rPr>
            </w:pPr>
          </w:p>
        </w:tc>
        <w:tc>
          <w:tcPr>
            <w:tcW w:w="4111" w:type="dxa"/>
            <w:tcBorders>
              <w:top w:val="single" w:sz="4" w:space="0" w:color="auto"/>
              <w:left w:val="single" w:sz="4" w:space="0" w:color="auto"/>
              <w:bottom w:val="single" w:sz="4" w:space="0" w:color="auto"/>
              <w:right w:val="single" w:sz="4" w:space="0" w:color="auto"/>
            </w:tcBorders>
          </w:tcPr>
          <w:p w:rsidR="002E06FC" w:rsidRPr="00686F26" w:rsidRDefault="002E06FC" w:rsidP="0028495D">
            <w:pPr>
              <w:pStyle w:val="Tekstpodstawowy"/>
              <w:rPr>
                <w:rFonts w:ascii="Arial Narrow" w:hAnsi="Arial Narrow" w:cs="Times New Roman"/>
                <w:sz w:val="22"/>
                <w:szCs w:val="22"/>
              </w:rPr>
            </w:pPr>
          </w:p>
        </w:tc>
      </w:tr>
      <w:tr w:rsidR="002E06FC" w:rsidRPr="00686F26" w:rsidTr="002E06FC">
        <w:trPr>
          <w:trHeight w:val="302"/>
        </w:trPr>
        <w:tc>
          <w:tcPr>
            <w:tcW w:w="567" w:type="dxa"/>
            <w:tcBorders>
              <w:top w:val="single" w:sz="4" w:space="0" w:color="auto"/>
              <w:left w:val="single" w:sz="4" w:space="0" w:color="auto"/>
              <w:bottom w:val="single" w:sz="4" w:space="0" w:color="auto"/>
              <w:right w:val="single" w:sz="4" w:space="0" w:color="auto"/>
            </w:tcBorders>
          </w:tcPr>
          <w:p w:rsidR="002E06FC" w:rsidRDefault="002E06FC" w:rsidP="00C759FE">
            <w:pPr>
              <w:pStyle w:val="Tekstpodstawowy"/>
              <w:jc w:val="center"/>
              <w:rPr>
                <w:rFonts w:ascii="Arial Narrow" w:hAnsi="Arial Narrow" w:cs="Times New Roman"/>
                <w:sz w:val="22"/>
                <w:szCs w:val="22"/>
              </w:rPr>
            </w:pPr>
            <w:r>
              <w:rPr>
                <w:rFonts w:ascii="Arial Narrow" w:hAnsi="Arial Narrow" w:cs="Times New Roman"/>
                <w:sz w:val="22"/>
                <w:szCs w:val="22"/>
              </w:rPr>
              <w:t>25.</w:t>
            </w:r>
          </w:p>
        </w:tc>
        <w:tc>
          <w:tcPr>
            <w:tcW w:w="5529" w:type="dxa"/>
            <w:tcBorders>
              <w:top w:val="single" w:sz="4" w:space="0" w:color="auto"/>
              <w:left w:val="single" w:sz="4" w:space="0" w:color="auto"/>
              <w:bottom w:val="single" w:sz="4" w:space="0" w:color="auto"/>
              <w:right w:val="single" w:sz="4" w:space="0" w:color="auto"/>
            </w:tcBorders>
          </w:tcPr>
          <w:p w:rsidR="002E06FC" w:rsidRPr="00DC28A1" w:rsidRDefault="002E06FC" w:rsidP="002E06FC">
            <w:pPr>
              <w:jc w:val="left"/>
              <w:rPr>
                <w:rFonts w:ascii="Arial Narrow" w:hAnsi="Arial Narrow"/>
                <w:sz w:val="22"/>
                <w:szCs w:val="22"/>
              </w:rPr>
            </w:pPr>
            <w:r w:rsidRPr="00DC28A1">
              <w:rPr>
                <w:rFonts w:ascii="Arial Narrow" w:hAnsi="Arial Narrow"/>
                <w:sz w:val="22"/>
                <w:szCs w:val="22"/>
              </w:rPr>
              <w:t>Instrukcja obsługi w języku polskim</w:t>
            </w:r>
          </w:p>
        </w:tc>
        <w:tc>
          <w:tcPr>
            <w:tcW w:w="4111" w:type="dxa"/>
            <w:tcBorders>
              <w:top w:val="single" w:sz="4" w:space="0" w:color="auto"/>
              <w:left w:val="single" w:sz="4" w:space="0" w:color="auto"/>
              <w:bottom w:val="single" w:sz="4" w:space="0" w:color="auto"/>
              <w:right w:val="single" w:sz="4" w:space="0" w:color="auto"/>
            </w:tcBorders>
          </w:tcPr>
          <w:p w:rsidR="002E06FC" w:rsidRPr="00686F26" w:rsidRDefault="002E06FC" w:rsidP="0028495D">
            <w:pPr>
              <w:pStyle w:val="Tekstpodstawowy"/>
              <w:rPr>
                <w:rFonts w:ascii="Arial Narrow" w:hAnsi="Arial Narrow" w:cs="Times New Roman"/>
                <w:sz w:val="22"/>
                <w:szCs w:val="22"/>
              </w:rPr>
            </w:pPr>
          </w:p>
        </w:tc>
      </w:tr>
    </w:tbl>
    <w:p w:rsidR="00851DA8" w:rsidRDefault="00851DA8" w:rsidP="009A5A4D">
      <w:pPr>
        <w:widowControl/>
        <w:suppressAutoHyphens w:val="0"/>
        <w:spacing w:line="276" w:lineRule="auto"/>
        <w:jc w:val="both"/>
        <w:rPr>
          <w:sz w:val="22"/>
          <w:szCs w:val="22"/>
        </w:rPr>
      </w:pPr>
    </w:p>
    <w:p w:rsidR="00F864CF" w:rsidRDefault="00F864CF" w:rsidP="009A5A4D">
      <w:pPr>
        <w:widowControl/>
        <w:suppressAutoHyphens w:val="0"/>
        <w:spacing w:line="276" w:lineRule="auto"/>
        <w:jc w:val="both"/>
        <w:rPr>
          <w:sz w:val="22"/>
          <w:szCs w:val="22"/>
        </w:rPr>
      </w:pPr>
    </w:p>
    <w:p w:rsidR="005F049B" w:rsidRDefault="005F049B" w:rsidP="00971661">
      <w:pPr>
        <w:jc w:val="left"/>
        <w:rPr>
          <w:b/>
          <w:bCs/>
        </w:rPr>
      </w:pPr>
    </w:p>
    <w:p w:rsidR="3C482FA9" w:rsidRDefault="3C482FA9" w:rsidP="009873A9">
      <w:pPr>
        <w:widowControl/>
        <w:jc w:val="both"/>
        <w:rPr>
          <w:b/>
          <w:bCs/>
          <w:sz w:val="22"/>
          <w:szCs w:val="22"/>
        </w:rPr>
      </w:pPr>
    </w:p>
    <w:p w:rsidR="009B0C92" w:rsidRDefault="009B0C92" w:rsidP="3C482FA9">
      <w:pPr>
        <w:widowControl/>
        <w:suppressAutoHyphens w:val="0"/>
        <w:ind w:left="5664"/>
        <w:jc w:val="right"/>
        <w:rPr>
          <w:rFonts w:ascii="Arial Narrow" w:hAnsi="Arial Narrow"/>
          <w:b/>
          <w:bCs/>
          <w:sz w:val="22"/>
          <w:szCs w:val="22"/>
        </w:rPr>
      </w:pPr>
    </w:p>
    <w:p w:rsidR="009B0C92" w:rsidRDefault="009B0C92" w:rsidP="3C482FA9">
      <w:pPr>
        <w:widowControl/>
        <w:suppressAutoHyphens w:val="0"/>
        <w:ind w:left="5664"/>
        <w:jc w:val="right"/>
        <w:rPr>
          <w:rFonts w:ascii="Arial Narrow" w:hAnsi="Arial Narrow"/>
          <w:b/>
          <w:bCs/>
          <w:sz w:val="22"/>
          <w:szCs w:val="22"/>
        </w:rPr>
      </w:pPr>
    </w:p>
    <w:p w:rsidR="009B0C92" w:rsidRDefault="009B0C92" w:rsidP="006643BC">
      <w:pPr>
        <w:widowControl/>
        <w:suppressAutoHyphens w:val="0"/>
        <w:jc w:val="both"/>
        <w:rPr>
          <w:rFonts w:ascii="Arial Narrow" w:hAnsi="Arial Narrow"/>
          <w:b/>
          <w:bCs/>
          <w:sz w:val="22"/>
          <w:szCs w:val="22"/>
        </w:rPr>
      </w:pPr>
    </w:p>
    <w:p w:rsidR="009B0C92" w:rsidRDefault="009B0C92" w:rsidP="3C482FA9">
      <w:pPr>
        <w:widowControl/>
        <w:suppressAutoHyphens w:val="0"/>
        <w:ind w:left="5664"/>
        <w:jc w:val="right"/>
        <w:rPr>
          <w:rFonts w:ascii="Arial Narrow" w:hAnsi="Arial Narrow"/>
          <w:b/>
          <w:bCs/>
          <w:sz w:val="22"/>
          <w:szCs w:val="22"/>
        </w:rPr>
      </w:pPr>
    </w:p>
    <w:p w:rsidR="009B0C92" w:rsidRDefault="009B0C92" w:rsidP="3C482FA9">
      <w:pPr>
        <w:widowControl/>
        <w:suppressAutoHyphens w:val="0"/>
        <w:ind w:left="5664"/>
        <w:jc w:val="right"/>
        <w:rPr>
          <w:rFonts w:ascii="Arial Narrow" w:hAnsi="Arial Narrow"/>
          <w:b/>
          <w:bCs/>
          <w:sz w:val="22"/>
          <w:szCs w:val="22"/>
        </w:rPr>
      </w:pPr>
    </w:p>
    <w:p w:rsidR="009B0C92" w:rsidRDefault="009B0C92" w:rsidP="3C482FA9">
      <w:pPr>
        <w:widowControl/>
        <w:suppressAutoHyphens w:val="0"/>
        <w:ind w:left="5664"/>
        <w:jc w:val="right"/>
        <w:rPr>
          <w:rFonts w:ascii="Arial Narrow" w:hAnsi="Arial Narrow"/>
          <w:b/>
          <w:bCs/>
          <w:sz w:val="22"/>
          <w:szCs w:val="22"/>
        </w:rPr>
      </w:pPr>
    </w:p>
    <w:p w:rsidR="009B0C92" w:rsidRDefault="009B0C92" w:rsidP="3C482FA9">
      <w:pPr>
        <w:widowControl/>
        <w:suppressAutoHyphens w:val="0"/>
        <w:ind w:left="5664"/>
        <w:jc w:val="right"/>
        <w:rPr>
          <w:rFonts w:ascii="Arial Narrow" w:hAnsi="Arial Narrow"/>
          <w:b/>
          <w:bCs/>
          <w:sz w:val="22"/>
          <w:szCs w:val="22"/>
        </w:rPr>
      </w:pPr>
    </w:p>
    <w:p w:rsidR="00DC083C" w:rsidRPr="00EA0355" w:rsidRDefault="2C0CA659" w:rsidP="3C482FA9">
      <w:pPr>
        <w:widowControl/>
        <w:suppressAutoHyphens w:val="0"/>
        <w:ind w:left="5664"/>
        <w:jc w:val="right"/>
        <w:rPr>
          <w:rFonts w:ascii="Arial Narrow" w:hAnsi="Arial Narrow"/>
          <w:b/>
          <w:bCs/>
          <w:sz w:val="22"/>
          <w:szCs w:val="22"/>
        </w:rPr>
      </w:pPr>
      <w:r w:rsidRPr="00EA0355">
        <w:rPr>
          <w:rFonts w:ascii="Arial Narrow" w:hAnsi="Arial Narrow"/>
          <w:b/>
          <w:bCs/>
          <w:sz w:val="22"/>
          <w:szCs w:val="22"/>
        </w:rPr>
        <w:t xml:space="preserve">Załącznik nr </w:t>
      </w:r>
      <w:r w:rsidR="3B1AB184" w:rsidRPr="00EA0355">
        <w:rPr>
          <w:rFonts w:ascii="Arial Narrow" w:hAnsi="Arial Narrow"/>
          <w:b/>
          <w:bCs/>
          <w:sz w:val="22"/>
          <w:szCs w:val="22"/>
        </w:rPr>
        <w:t>2</w:t>
      </w:r>
      <w:r w:rsidRPr="00EA0355">
        <w:rPr>
          <w:rFonts w:ascii="Arial Narrow" w:hAnsi="Arial Narrow"/>
          <w:b/>
          <w:bCs/>
          <w:sz w:val="22"/>
          <w:szCs w:val="22"/>
        </w:rPr>
        <w:t xml:space="preserve"> do Zaproszenia</w:t>
      </w:r>
    </w:p>
    <w:p w:rsidR="009B1504" w:rsidRDefault="009B1504" w:rsidP="004B373F">
      <w:pPr>
        <w:widowControl/>
        <w:suppressAutoHyphens w:val="0"/>
        <w:rPr>
          <w:b/>
          <w:sz w:val="22"/>
          <w:szCs w:val="22"/>
          <w:u w:val="single"/>
        </w:rPr>
      </w:pPr>
    </w:p>
    <w:p w:rsidR="009873A9" w:rsidRDefault="009873A9" w:rsidP="004B373F">
      <w:pPr>
        <w:widowControl/>
        <w:suppressAutoHyphens w:val="0"/>
        <w:rPr>
          <w:b/>
          <w:bCs/>
          <w:sz w:val="22"/>
          <w:szCs w:val="22"/>
          <w:u w:val="single"/>
        </w:rPr>
      </w:pPr>
    </w:p>
    <w:p w:rsidR="009873A9" w:rsidRDefault="009873A9" w:rsidP="004B373F">
      <w:pPr>
        <w:widowControl/>
        <w:suppressAutoHyphens w:val="0"/>
        <w:rPr>
          <w:b/>
          <w:bCs/>
          <w:sz w:val="22"/>
          <w:szCs w:val="22"/>
          <w:u w:val="single"/>
        </w:rPr>
      </w:pPr>
    </w:p>
    <w:p w:rsidR="00DC083C" w:rsidRPr="009873A9" w:rsidRDefault="2C0CA659" w:rsidP="004B373F">
      <w:pPr>
        <w:widowControl/>
        <w:suppressAutoHyphens w:val="0"/>
        <w:rPr>
          <w:rFonts w:ascii="Arial Narrow" w:hAnsi="Arial Narrow"/>
          <w:sz w:val="22"/>
          <w:szCs w:val="22"/>
        </w:rPr>
      </w:pPr>
      <w:r w:rsidRPr="009873A9">
        <w:rPr>
          <w:rFonts w:ascii="Arial Narrow" w:hAnsi="Arial Narrow"/>
          <w:b/>
          <w:bCs/>
          <w:sz w:val="22"/>
          <w:szCs w:val="22"/>
          <w:u w:val="single"/>
        </w:rPr>
        <w:t>FORMULARZ OFERTY</w:t>
      </w:r>
    </w:p>
    <w:p w:rsidR="00A12F9C" w:rsidRPr="004B373F" w:rsidRDefault="00A12F9C" w:rsidP="3C482FA9">
      <w:pPr>
        <w:widowControl/>
        <w:suppressAutoHyphens w:val="0"/>
        <w:ind w:left="2268" w:hanging="2268"/>
        <w:jc w:val="left"/>
        <w:outlineLvl w:val="0"/>
        <w:rPr>
          <w:sz w:val="22"/>
          <w:szCs w:val="22"/>
        </w:rPr>
      </w:pPr>
    </w:p>
    <w:p w:rsidR="009873A9" w:rsidRPr="00AA44C8" w:rsidRDefault="009873A9" w:rsidP="009873A9">
      <w:pPr>
        <w:spacing w:line="276" w:lineRule="auto"/>
        <w:rPr>
          <w:rFonts w:ascii="Arial Narrow" w:hAnsi="Arial Narrow" w:cs="Tahoma"/>
          <w:b/>
          <w:bCs/>
          <w:sz w:val="21"/>
          <w:szCs w:val="21"/>
        </w:rPr>
      </w:pPr>
    </w:p>
    <w:p w:rsidR="009873A9" w:rsidRPr="00C01FA1" w:rsidRDefault="009873A9" w:rsidP="009873A9">
      <w:pPr>
        <w:pStyle w:val="Nagwek1"/>
        <w:spacing w:line="276" w:lineRule="auto"/>
        <w:rPr>
          <w:rFonts w:ascii="Arial Narrow" w:hAnsi="Arial Narrow" w:cs="Tahoma"/>
          <w:b w:val="0"/>
          <w:sz w:val="22"/>
          <w:szCs w:val="22"/>
        </w:rPr>
      </w:pPr>
      <w:r w:rsidRPr="00C01FA1">
        <w:rPr>
          <w:rFonts w:ascii="Arial Narrow" w:hAnsi="Arial Narrow" w:cs="Tahoma"/>
          <w:b w:val="0"/>
          <w:sz w:val="22"/>
          <w:szCs w:val="22"/>
        </w:rPr>
        <w:t>Dane dotyczące Wykonawcy:</w:t>
      </w:r>
    </w:p>
    <w:p w:rsidR="009873A9" w:rsidRPr="00C01FA1" w:rsidRDefault="009873A9" w:rsidP="009873A9">
      <w:pPr>
        <w:spacing w:line="276" w:lineRule="auto"/>
        <w:rPr>
          <w:rFonts w:ascii="Arial Narrow" w:hAnsi="Arial Narrow" w:cs="Tahoma"/>
          <w:sz w:val="22"/>
          <w:szCs w:val="22"/>
        </w:rPr>
      </w:pPr>
    </w:p>
    <w:p w:rsidR="009873A9" w:rsidRPr="00C01FA1" w:rsidRDefault="009873A9" w:rsidP="009873A9">
      <w:pPr>
        <w:tabs>
          <w:tab w:val="left" w:leader="dot" w:pos="8222"/>
        </w:tabs>
        <w:spacing w:line="276" w:lineRule="auto"/>
        <w:rPr>
          <w:rFonts w:ascii="Arial Narrow" w:hAnsi="Arial Narrow" w:cs="Tahoma"/>
          <w:sz w:val="22"/>
          <w:szCs w:val="22"/>
        </w:rPr>
      </w:pPr>
      <w:r w:rsidRPr="00C01FA1">
        <w:rPr>
          <w:rFonts w:ascii="Arial Narrow" w:hAnsi="Arial Narrow" w:cs="Tahoma"/>
          <w:sz w:val="22"/>
          <w:szCs w:val="22"/>
        </w:rPr>
        <w:t>Nazwa:</w:t>
      </w:r>
      <w:r w:rsidRPr="00C01FA1">
        <w:rPr>
          <w:rFonts w:ascii="Arial Narrow" w:hAnsi="Arial Narrow" w:cs="Tahoma"/>
          <w:sz w:val="22"/>
          <w:szCs w:val="22"/>
        </w:rPr>
        <w:tab/>
      </w:r>
    </w:p>
    <w:p w:rsidR="009873A9" w:rsidRDefault="009873A9" w:rsidP="009873A9">
      <w:pPr>
        <w:tabs>
          <w:tab w:val="left" w:leader="dot" w:pos="8222"/>
        </w:tabs>
        <w:spacing w:line="276" w:lineRule="auto"/>
        <w:rPr>
          <w:rFonts w:ascii="Arial Narrow" w:hAnsi="Arial Narrow" w:cs="Tahoma"/>
          <w:sz w:val="22"/>
          <w:szCs w:val="22"/>
        </w:rPr>
      </w:pPr>
    </w:p>
    <w:p w:rsidR="009873A9" w:rsidRPr="00C01FA1" w:rsidRDefault="009873A9" w:rsidP="009873A9">
      <w:pPr>
        <w:tabs>
          <w:tab w:val="left" w:leader="dot" w:pos="8222"/>
        </w:tabs>
        <w:spacing w:line="276" w:lineRule="auto"/>
        <w:rPr>
          <w:rFonts w:ascii="Arial Narrow" w:hAnsi="Arial Narrow" w:cs="Tahoma"/>
          <w:sz w:val="22"/>
          <w:szCs w:val="22"/>
        </w:rPr>
      </w:pPr>
      <w:r w:rsidRPr="00C01FA1">
        <w:rPr>
          <w:rFonts w:ascii="Arial Narrow" w:hAnsi="Arial Narrow" w:cs="Tahoma"/>
          <w:sz w:val="22"/>
          <w:szCs w:val="22"/>
        </w:rPr>
        <w:t>Siedziba:</w:t>
      </w:r>
      <w:r w:rsidRPr="00C01FA1">
        <w:rPr>
          <w:rFonts w:ascii="Arial Narrow" w:hAnsi="Arial Narrow" w:cs="Tahoma"/>
          <w:sz w:val="22"/>
          <w:szCs w:val="22"/>
        </w:rPr>
        <w:tab/>
      </w:r>
    </w:p>
    <w:p w:rsidR="009873A9" w:rsidRDefault="009873A9" w:rsidP="009873A9">
      <w:pPr>
        <w:tabs>
          <w:tab w:val="left" w:leader="dot" w:pos="8222"/>
        </w:tabs>
        <w:spacing w:line="276" w:lineRule="auto"/>
        <w:rPr>
          <w:rFonts w:ascii="Arial Narrow" w:hAnsi="Arial Narrow" w:cs="Tahoma"/>
          <w:sz w:val="22"/>
          <w:szCs w:val="22"/>
        </w:rPr>
      </w:pPr>
    </w:p>
    <w:p w:rsidR="009873A9" w:rsidRPr="00C01FA1" w:rsidRDefault="009873A9" w:rsidP="009873A9">
      <w:pPr>
        <w:tabs>
          <w:tab w:val="left" w:leader="dot" w:pos="8222"/>
        </w:tabs>
        <w:spacing w:line="276" w:lineRule="auto"/>
        <w:rPr>
          <w:rFonts w:ascii="Arial Narrow" w:hAnsi="Arial Narrow" w:cs="Tahoma"/>
          <w:sz w:val="22"/>
          <w:szCs w:val="22"/>
        </w:rPr>
      </w:pPr>
      <w:r w:rsidRPr="00C01FA1">
        <w:rPr>
          <w:rFonts w:ascii="Arial Narrow" w:hAnsi="Arial Narrow" w:cs="Tahoma"/>
          <w:sz w:val="22"/>
          <w:szCs w:val="22"/>
        </w:rPr>
        <w:t>Nr telefonu:</w:t>
      </w:r>
      <w:r w:rsidRPr="00C01FA1">
        <w:rPr>
          <w:rFonts w:ascii="Arial Narrow" w:hAnsi="Arial Narrow" w:cs="Tahoma"/>
          <w:sz w:val="22"/>
          <w:szCs w:val="22"/>
        </w:rPr>
        <w:tab/>
      </w:r>
    </w:p>
    <w:p w:rsidR="009873A9" w:rsidRDefault="009873A9" w:rsidP="009873A9">
      <w:pPr>
        <w:tabs>
          <w:tab w:val="left" w:leader="dot" w:pos="8222"/>
        </w:tabs>
        <w:spacing w:line="276" w:lineRule="auto"/>
        <w:rPr>
          <w:rFonts w:ascii="Arial Narrow" w:hAnsi="Arial Narrow" w:cs="Tahoma"/>
          <w:sz w:val="22"/>
          <w:szCs w:val="22"/>
        </w:rPr>
      </w:pPr>
    </w:p>
    <w:p w:rsidR="009873A9" w:rsidRPr="00C01FA1" w:rsidRDefault="009873A9" w:rsidP="009873A9">
      <w:pPr>
        <w:tabs>
          <w:tab w:val="left" w:leader="dot" w:pos="8222"/>
        </w:tabs>
        <w:spacing w:line="276" w:lineRule="auto"/>
        <w:rPr>
          <w:rFonts w:ascii="Arial Narrow" w:hAnsi="Arial Narrow" w:cs="Tahoma"/>
          <w:sz w:val="22"/>
          <w:szCs w:val="22"/>
        </w:rPr>
      </w:pPr>
      <w:r w:rsidRPr="00C01FA1">
        <w:rPr>
          <w:rFonts w:ascii="Arial Narrow" w:hAnsi="Arial Narrow" w:cs="Tahoma"/>
          <w:sz w:val="22"/>
          <w:szCs w:val="22"/>
        </w:rPr>
        <w:t>Nr NIP:</w:t>
      </w:r>
      <w:r w:rsidRPr="00C01FA1">
        <w:rPr>
          <w:rFonts w:ascii="Arial Narrow" w:hAnsi="Arial Narrow" w:cs="Tahoma"/>
          <w:sz w:val="22"/>
          <w:szCs w:val="22"/>
        </w:rPr>
        <w:tab/>
      </w:r>
    </w:p>
    <w:p w:rsidR="009873A9" w:rsidRDefault="009873A9" w:rsidP="009873A9">
      <w:pPr>
        <w:tabs>
          <w:tab w:val="left" w:leader="dot" w:pos="8222"/>
        </w:tabs>
        <w:spacing w:line="276" w:lineRule="auto"/>
        <w:rPr>
          <w:rFonts w:ascii="Arial Narrow" w:hAnsi="Arial Narrow" w:cs="Tahoma"/>
          <w:sz w:val="22"/>
          <w:szCs w:val="22"/>
        </w:rPr>
      </w:pPr>
    </w:p>
    <w:p w:rsidR="009873A9" w:rsidRPr="00C01FA1" w:rsidRDefault="009873A9" w:rsidP="009873A9">
      <w:pPr>
        <w:tabs>
          <w:tab w:val="left" w:leader="dot" w:pos="8222"/>
        </w:tabs>
        <w:spacing w:line="276" w:lineRule="auto"/>
        <w:rPr>
          <w:rFonts w:ascii="Arial Narrow" w:hAnsi="Arial Narrow" w:cs="Tahoma"/>
          <w:sz w:val="22"/>
          <w:szCs w:val="22"/>
        </w:rPr>
      </w:pPr>
      <w:r w:rsidRPr="00C01FA1">
        <w:rPr>
          <w:rFonts w:ascii="Arial Narrow" w:hAnsi="Arial Narrow" w:cs="Tahoma"/>
          <w:sz w:val="22"/>
          <w:szCs w:val="22"/>
        </w:rPr>
        <w:t>Nr REGON:</w:t>
      </w:r>
      <w:r w:rsidRPr="00C01FA1">
        <w:rPr>
          <w:rFonts w:ascii="Arial Narrow" w:hAnsi="Arial Narrow" w:cs="Tahoma"/>
          <w:sz w:val="22"/>
          <w:szCs w:val="22"/>
        </w:rPr>
        <w:tab/>
      </w:r>
    </w:p>
    <w:p w:rsidR="009873A9" w:rsidRDefault="009873A9" w:rsidP="009873A9">
      <w:pPr>
        <w:tabs>
          <w:tab w:val="left" w:leader="dot" w:pos="8222"/>
        </w:tabs>
        <w:spacing w:line="276" w:lineRule="auto"/>
        <w:rPr>
          <w:rFonts w:ascii="Arial Narrow" w:hAnsi="Arial Narrow" w:cs="Tahoma"/>
          <w:sz w:val="22"/>
          <w:szCs w:val="22"/>
        </w:rPr>
      </w:pPr>
    </w:p>
    <w:p w:rsidR="009873A9" w:rsidRPr="00C01FA1" w:rsidRDefault="009873A9" w:rsidP="009873A9">
      <w:pPr>
        <w:tabs>
          <w:tab w:val="left" w:leader="dot" w:pos="8222"/>
        </w:tabs>
        <w:spacing w:line="276" w:lineRule="auto"/>
        <w:rPr>
          <w:rFonts w:ascii="Arial Narrow" w:hAnsi="Arial Narrow" w:cs="Tahoma"/>
          <w:sz w:val="22"/>
          <w:szCs w:val="22"/>
        </w:rPr>
      </w:pPr>
      <w:r w:rsidRPr="00C01FA1">
        <w:rPr>
          <w:rFonts w:ascii="Arial Narrow" w:hAnsi="Arial Narrow" w:cs="Tahoma"/>
          <w:sz w:val="22"/>
          <w:szCs w:val="22"/>
        </w:rPr>
        <w:t>Osoba do kontaktu, tel. e-mail:</w:t>
      </w:r>
      <w:r w:rsidRPr="00C01FA1">
        <w:rPr>
          <w:rFonts w:ascii="Arial Narrow" w:hAnsi="Arial Narrow" w:cs="Tahoma"/>
          <w:sz w:val="22"/>
          <w:szCs w:val="22"/>
        </w:rPr>
        <w:tab/>
      </w:r>
    </w:p>
    <w:p w:rsidR="009873A9" w:rsidRPr="00C01FA1" w:rsidRDefault="009873A9" w:rsidP="009873A9">
      <w:pPr>
        <w:spacing w:line="360" w:lineRule="auto"/>
        <w:jc w:val="both"/>
        <w:rPr>
          <w:rFonts w:ascii="Arial Narrow" w:hAnsi="Arial Narrow" w:cs="Tahoma"/>
          <w:sz w:val="22"/>
          <w:szCs w:val="22"/>
        </w:rPr>
      </w:pPr>
    </w:p>
    <w:p w:rsidR="009873A9" w:rsidRPr="00C0233C" w:rsidRDefault="009873A9" w:rsidP="00266A53">
      <w:pPr>
        <w:spacing w:line="276" w:lineRule="auto"/>
        <w:jc w:val="left"/>
        <w:rPr>
          <w:rFonts w:ascii="Arial Narrow" w:hAnsi="Arial Narrow"/>
          <w:bCs/>
          <w:sz w:val="22"/>
          <w:szCs w:val="22"/>
          <w:u w:val="single"/>
        </w:rPr>
      </w:pPr>
      <w:r w:rsidRPr="00C0233C">
        <w:rPr>
          <w:rFonts w:ascii="Arial Narrow" w:hAnsi="Arial Narrow" w:cs="Tahoma"/>
          <w:sz w:val="22"/>
          <w:szCs w:val="22"/>
        </w:rPr>
        <w:t xml:space="preserve">Nawiązując do ogłoszenia w trybie: Zaproszenia do składania ofert, deklarujemy wykonanie zamówienia: </w:t>
      </w:r>
      <w:r w:rsidRPr="00C0233C">
        <w:rPr>
          <w:rFonts w:ascii="Arial Narrow" w:hAnsi="Arial Narrow" w:cs="Tahoma"/>
          <w:sz w:val="22"/>
          <w:szCs w:val="22"/>
        </w:rPr>
        <w:br/>
      </w:r>
      <w:r w:rsidR="00263B77">
        <w:rPr>
          <w:rFonts w:ascii="Arial Narrow" w:hAnsi="Arial Narrow" w:cs="Tahoma"/>
          <w:i/>
          <w:sz w:val="22"/>
          <w:szCs w:val="22"/>
        </w:rPr>
        <w:t xml:space="preserve">Dostawa aparatury MICROTOX LX </w:t>
      </w:r>
      <w:r w:rsidRPr="00C0233C">
        <w:rPr>
          <w:rFonts w:ascii="Arial Narrow" w:hAnsi="Arial Narrow"/>
          <w:i/>
          <w:sz w:val="22"/>
          <w:szCs w:val="22"/>
        </w:rPr>
        <w:t>na potrzeby Europejskiego Regionalnego Ce</w:t>
      </w:r>
      <w:r w:rsidR="00263B77">
        <w:rPr>
          <w:rFonts w:ascii="Arial Narrow" w:hAnsi="Arial Narrow"/>
          <w:i/>
          <w:sz w:val="22"/>
          <w:szCs w:val="22"/>
        </w:rPr>
        <w:t>ntrum Ekohydrologii PAN</w:t>
      </w:r>
      <w:r w:rsidRPr="00C0233C">
        <w:rPr>
          <w:rFonts w:ascii="Arial Narrow" w:hAnsi="Arial Narrow"/>
          <w:bCs/>
          <w:i/>
          <w:sz w:val="22"/>
          <w:szCs w:val="22"/>
        </w:rPr>
        <w:t xml:space="preserve">, </w:t>
      </w:r>
      <w:r w:rsidR="00266A53">
        <w:rPr>
          <w:rFonts w:ascii="Arial Narrow" w:hAnsi="Arial Narrow"/>
          <w:bCs/>
          <w:i/>
          <w:sz w:val="22"/>
          <w:szCs w:val="22"/>
        </w:rPr>
        <w:br/>
      </w:r>
      <w:r w:rsidRPr="00C0233C">
        <w:rPr>
          <w:rFonts w:ascii="Arial Narrow" w:hAnsi="Arial Narrow"/>
          <w:bCs/>
          <w:sz w:val="22"/>
          <w:szCs w:val="22"/>
          <w:u w:val="single"/>
        </w:rPr>
        <w:t>zgodnie z załączoną do oferty specyfikacją sprzętu.</w:t>
      </w:r>
    </w:p>
    <w:p w:rsidR="009873A9" w:rsidRPr="00C01FA1" w:rsidRDefault="009873A9" w:rsidP="009873A9">
      <w:pPr>
        <w:spacing w:line="360" w:lineRule="auto"/>
        <w:ind w:left="180" w:hanging="180"/>
        <w:jc w:val="both"/>
        <w:rPr>
          <w:rFonts w:ascii="Arial Narrow" w:hAnsi="Arial Narrow" w:cs="Tahoma"/>
          <w:i/>
          <w:sz w:val="22"/>
          <w:szCs w:val="22"/>
        </w:rPr>
      </w:pPr>
    </w:p>
    <w:p w:rsidR="009873A9" w:rsidRPr="009873A9" w:rsidRDefault="009873A9" w:rsidP="00C0233C">
      <w:pPr>
        <w:widowControl/>
        <w:suppressAutoHyphens w:val="0"/>
        <w:spacing w:line="360" w:lineRule="auto"/>
        <w:jc w:val="left"/>
        <w:rPr>
          <w:rFonts w:ascii="Arial Narrow" w:hAnsi="Arial Narrow"/>
          <w:sz w:val="22"/>
          <w:szCs w:val="22"/>
        </w:rPr>
      </w:pPr>
      <w:r>
        <w:rPr>
          <w:rFonts w:ascii="Arial Narrow" w:hAnsi="Arial Narrow"/>
          <w:sz w:val="22"/>
          <w:szCs w:val="22"/>
        </w:rPr>
        <w:t>O</w:t>
      </w:r>
      <w:r w:rsidRPr="009873A9">
        <w:rPr>
          <w:rFonts w:ascii="Arial Narrow" w:hAnsi="Arial Narrow"/>
          <w:sz w:val="22"/>
          <w:szCs w:val="22"/>
        </w:rPr>
        <w:t xml:space="preserve">ferujemy wykonanie </w:t>
      </w:r>
      <w:r w:rsidRPr="009873A9">
        <w:rPr>
          <w:rFonts w:ascii="Arial Narrow" w:hAnsi="Arial Narrow"/>
          <w:b/>
          <w:bCs/>
          <w:sz w:val="22"/>
          <w:szCs w:val="22"/>
          <w:u w:val="single"/>
        </w:rPr>
        <w:t>całości</w:t>
      </w:r>
      <w:r w:rsidRPr="009873A9">
        <w:rPr>
          <w:rFonts w:ascii="Arial Narrow" w:hAnsi="Arial Narrow"/>
          <w:sz w:val="22"/>
          <w:szCs w:val="22"/>
          <w:u w:val="single"/>
        </w:rPr>
        <w:t xml:space="preserve"> </w:t>
      </w:r>
      <w:r w:rsidRPr="009873A9">
        <w:rPr>
          <w:rFonts w:ascii="Arial Narrow" w:hAnsi="Arial Narrow"/>
          <w:b/>
          <w:bCs/>
          <w:sz w:val="22"/>
          <w:szCs w:val="22"/>
          <w:u w:val="single"/>
        </w:rPr>
        <w:t>przedmiotu zamówienia</w:t>
      </w:r>
      <w:r w:rsidRPr="009873A9">
        <w:rPr>
          <w:rFonts w:ascii="Arial Narrow" w:hAnsi="Arial Narrow"/>
          <w:sz w:val="22"/>
          <w:szCs w:val="22"/>
        </w:rPr>
        <w:t xml:space="preserve"> za kwotę netto </w:t>
      </w:r>
      <w:r w:rsidRPr="009873A9">
        <w:rPr>
          <w:rFonts w:ascii="Arial Narrow" w:hAnsi="Arial Narrow"/>
          <w:sz w:val="22"/>
          <w:szCs w:val="22"/>
          <w:u w:val="single"/>
        </w:rPr>
        <w:t>..................</w:t>
      </w:r>
      <w:r>
        <w:rPr>
          <w:rFonts w:ascii="Arial Narrow" w:hAnsi="Arial Narrow"/>
          <w:sz w:val="22"/>
          <w:szCs w:val="22"/>
          <w:u w:val="single"/>
        </w:rPr>
        <w:t>.......</w:t>
      </w:r>
      <w:r w:rsidRPr="009873A9">
        <w:rPr>
          <w:rFonts w:ascii="Arial Narrow" w:hAnsi="Arial Narrow"/>
          <w:sz w:val="22"/>
          <w:szCs w:val="22"/>
          <w:u w:val="single"/>
        </w:rPr>
        <w:t>....................PLN</w:t>
      </w:r>
      <w:r w:rsidRPr="009873A9">
        <w:rPr>
          <w:rFonts w:ascii="Arial Narrow" w:hAnsi="Arial Narrow"/>
          <w:sz w:val="22"/>
          <w:szCs w:val="22"/>
        </w:rPr>
        <w:t xml:space="preserve">, </w:t>
      </w:r>
      <w:r>
        <w:rPr>
          <w:rFonts w:ascii="Arial Narrow" w:hAnsi="Arial Narrow"/>
          <w:sz w:val="22"/>
          <w:szCs w:val="22"/>
        </w:rPr>
        <w:br/>
      </w:r>
      <w:r w:rsidRPr="009873A9">
        <w:rPr>
          <w:rFonts w:ascii="Arial Narrow" w:hAnsi="Arial Narrow"/>
          <w:sz w:val="22"/>
          <w:szCs w:val="22"/>
        </w:rPr>
        <w:t xml:space="preserve">plus należny podatek VAT w wysokości </w:t>
      </w:r>
      <w:r w:rsidRPr="009873A9">
        <w:rPr>
          <w:rFonts w:ascii="Arial Narrow" w:hAnsi="Arial Narrow"/>
          <w:sz w:val="22"/>
          <w:szCs w:val="22"/>
          <w:u w:val="single"/>
        </w:rPr>
        <w:t>…</w:t>
      </w:r>
      <w:r>
        <w:rPr>
          <w:rFonts w:ascii="Arial Narrow" w:hAnsi="Arial Narrow"/>
          <w:sz w:val="22"/>
          <w:szCs w:val="22"/>
          <w:u w:val="single"/>
        </w:rPr>
        <w:t>…..</w:t>
      </w:r>
      <w:r w:rsidRPr="009873A9">
        <w:rPr>
          <w:rFonts w:ascii="Arial Narrow" w:hAnsi="Arial Narrow"/>
          <w:sz w:val="22"/>
          <w:szCs w:val="22"/>
          <w:u w:val="single"/>
        </w:rPr>
        <w:t>...%</w:t>
      </w:r>
      <w:r w:rsidRPr="009873A9">
        <w:rPr>
          <w:rFonts w:ascii="Arial Narrow" w:hAnsi="Arial Narrow"/>
          <w:sz w:val="22"/>
          <w:szCs w:val="22"/>
        </w:rPr>
        <w:t xml:space="preserve">, co daje kwotę brutto </w:t>
      </w:r>
      <w:r w:rsidRPr="009873A9">
        <w:rPr>
          <w:rFonts w:ascii="Arial Narrow" w:hAnsi="Arial Narrow"/>
          <w:sz w:val="22"/>
          <w:szCs w:val="22"/>
          <w:u w:val="single"/>
        </w:rPr>
        <w:t>...................</w:t>
      </w:r>
      <w:r>
        <w:rPr>
          <w:rFonts w:ascii="Arial Narrow" w:hAnsi="Arial Narrow"/>
          <w:sz w:val="22"/>
          <w:szCs w:val="22"/>
          <w:u w:val="single"/>
        </w:rPr>
        <w:t>.......</w:t>
      </w:r>
      <w:r w:rsidRPr="009873A9">
        <w:rPr>
          <w:rFonts w:ascii="Arial Narrow" w:hAnsi="Arial Narrow"/>
          <w:sz w:val="22"/>
          <w:szCs w:val="22"/>
          <w:u w:val="single"/>
        </w:rPr>
        <w:t>...................PLN</w:t>
      </w:r>
      <w:r>
        <w:rPr>
          <w:rFonts w:ascii="Arial Narrow" w:hAnsi="Arial Narrow"/>
          <w:sz w:val="22"/>
          <w:szCs w:val="22"/>
          <w:u w:val="single"/>
        </w:rPr>
        <w:t>,</w:t>
      </w:r>
      <w:r w:rsidRPr="009873A9">
        <w:rPr>
          <w:rFonts w:ascii="Arial Narrow" w:hAnsi="Arial Narrow"/>
          <w:sz w:val="22"/>
          <w:szCs w:val="22"/>
          <w:u w:val="single"/>
        </w:rPr>
        <w:t xml:space="preserve"> </w:t>
      </w:r>
      <w:r w:rsidRPr="009873A9">
        <w:rPr>
          <w:rFonts w:ascii="Arial Narrow" w:hAnsi="Arial Narrow"/>
          <w:sz w:val="22"/>
          <w:szCs w:val="22"/>
        </w:rPr>
        <w:t>słownie:</w:t>
      </w:r>
      <w:r w:rsidRPr="009873A9">
        <w:rPr>
          <w:rFonts w:ascii="Arial Narrow" w:hAnsi="Arial Narrow"/>
          <w:sz w:val="22"/>
          <w:szCs w:val="22"/>
          <w:u w:val="single"/>
        </w:rPr>
        <w:t>…..........................…</w:t>
      </w:r>
      <w:r>
        <w:rPr>
          <w:rFonts w:ascii="Arial Narrow" w:hAnsi="Arial Narrow"/>
          <w:sz w:val="22"/>
          <w:szCs w:val="22"/>
          <w:u w:val="single"/>
        </w:rPr>
        <w:t>……………………….…………………………………………</w:t>
      </w:r>
      <w:r w:rsidR="00097B45">
        <w:rPr>
          <w:rFonts w:ascii="Arial Narrow" w:hAnsi="Arial Narrow"/>
          <w:sz w:val="22"/>
          <w:szCs w:val="22"/>
          <w:u w:val="single"/>
        </w:rPr>
        <w:t>..</w:t>
      </w:r>
      <w:r w:rsidR="006643BC">
        <w:rPr>
          <w:rFonts w:ascii="Arial Narrow" w:hAnsi="Arial Narrow"/>
          <w:sz w:val="22"/>
          <w:szCs w:val="22"/>
          <w:u w:val="single"/>
        </w:rPr>
        <w:t>…….</w:t>
      </w:r>
      <w:r>
        <w:rPr>
          <w:rFonts w:ascii="Arial Narrow" w:hAnsi="Arial Narrow"/>
          <w:sz w:val="22"/>
          <w:szCs w:val="22"/>
          <w:u w:val="single"/>
        </w:rPr>
        <w:t>.</w:t>
      </w:r>
      <w:r w:rsidRPr="009873A9">
        <w:rPr>
          <w:rFonts w:ascii="Arial Narrow" w:hAnsi="Arial Narrow"/>
          <w:sz w:val="22"/>
          <w:szCs w:val="22"/>
          <w:u w:val="single"/>
        </w:rPr>
        <w:t>......... PLN</w:t>
      </w:r>
      <w:r w:rsidRPr="009873A9">
        <w:rPr>
          <w:rFonts w:ascii="Arial Narrow" w:hAnsi="Arial Narrow"/>
          <w:sz w:val="22"/>
          <w:szCs w:val="22"/>
        </w:rPr>
        <w:t xml:space="preserve">, </w:t>
      </w:r>
    </w:p>
    <w:p w:rsidR="009873A9" w:rsidRPr="00C01FA1" w:rsidRDefault="009873A9" w:rsidP="00E251E9">
      <w:pPr>
        <w:spacing w:before="60" w:after="60"/>
        <w:jc w:val="both"/>
        <w:rPr>
          <w:rFonts w:ascii="Arial Narrow" w:eastAsia="Arial" w:hAnsi="Arial Narrow" w:cs="Tahoma"/>
          <w:sz w:val="22"/>
          <w:szCs w:val="22"/>
        </w:rPr>
      </w:pPr>
    </w:p>
    <w:p w:rsidR="009873A9" w:rsidRPr="00C01FA1" w:rsidRDefault="009873A9" w:rsidP="009873A9">
      <w:pPr>
        <w:spacing w:line="276" w:lineRule="auto"/>
        <w:jc w:val="both"/>
        <w:rPr>
          <w:rFonts w:ascii="Arial Narrow" w:hAnsi="Arial Narrow" w:cs="Tahoma"/>
          <w:bCs/>
          <w:sz w:val="22"/>
          <w:szCs w:val="22"/>
        </w:rPr>
      </w:pPr>
      <w:r>
        <w:rPr>
          <w:rFonts w:ascii="Arial Narrow" w:hAnsi="Arial Narrow" w:cs="Tahoma"/>
          <w:bCs/>
          <w:sz w:val="22"/>
          <w:szCs w:val="22"/>
        </w:rPr>
        <w:t>Jednocześnie o</w:t>
      </w:r>
      <w:r w:rsidRPr="00C01FA1">
        <w:rPr>
          <w:rFonts w:ascii="Arial Narrow" w:hAnsi="Arial Narrow" w:cs="Tahoma"/>
          <w:bCs/>
          <w:sz w:val="22"/>
          <w:szCs w:val="22"/>
        </w:rPr>
        <w:t>świadczamy iż:</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sz w:val="22"/>
          <w:szCs w:val="22"/>
        </w:rPr>
      </w:pPr>
      <w:r w:rsidRPr="00C01FA1">
        <w:rPr>
          <w:rFonts w:ascii="Arial Narrow" w:hAnsi="Arial Narrow"/>
          <w:sz w:val="22"/>
          <w:szCs w:val="22"/>
        </w:rPr>
        <w:t xml:space="preserve">oferujemy gwarancję </w:t>
      </w:r>
      <w:r>
        <w:rPr>
          <w:rFonts w:ascii="Arial Narrow" w:hAnsi="Arial Narrow"/>
          <w:sz w:val="22"/>
          <w:szCs w:val="22"/>
        </w:rPr>
        <w:t>na sprzęt  na</w:t>
      </w:r>
      <w:r w:rsidRPr="00C01FA1">
        <w:rPr>
          <w:rFonts w:ascii="Arial Narrow" w:hAnsi="Arial Narrow"/>
          <w:sz w:val="22"/>
          <w:szCs w:val="22"/>
        </w:rPr>
        <w:t xml:space="preserve"> </w:t>
      </w:r>
      <w:r w:rsidR="00C0233C">
        <w:rPr>
          <w:rFonts w:ascii="Arial Narrow" w:hAnsi="Arial Narrow"/>
          <w:sz w:val="22"/>
          <w:szCs w:val="22"/>
        </w:rPr>
        <w:t>……………miesięcy;</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sz w:val="22"/>
          <w:szCs w:val="22"/>
        </w:rPr>
      </w:pPr>
      <w:r w:rsidRPr="00C01FA1">
        <w:rPr>
          <w:rFonts w:ascii="Arial Narrow" w:hAnsi="Arial Narrow"/>
          <w:sz w:val="22"/>
          <w:szCs w:val="22"/>
        </w:rPr>
        <w:t>oferujemy termin realizacji zamówienia</w:t>
      </w:r>
      <w:r>
        <w:rPr>
          <w:rFonts w:ascii="Arial Narrow" w:hAnsi="Arial Narrow"/>
          <w:bCs/>
          <w:sz w:val="22"/>
          <w:szCs w:val="22"/>
        </w:rPr>
        <w:t xml:space="preserve"> do </w:t>
      </w:r>
      <w:r w:rsidR="00C0233C">
        <w:rPr>
          <w:rFonts w:ascii="Arial Narrow" w:hAnsi="Arial Narrow"/>
          <w:bCs/>
          <w:sz w:val="22"/>
          <w:szCs w:val="22"/>
        </w:rPr>
        <w:t xml:space="preserve">…………tygodni </w:t>
      </w:r>
      <w:r w:rsidRPr="00C01FA1">
        <w:rPr>
          <w:rFonts w:ascii="Arial Narrow" w:hAnsi="Arial Narrow"/>
          <w:sz w:val="22"/>
          <w:szCs w:val="22"/>
        </w:rPr>
        <w:t xml:space="preserve">od </w:t>
      </w:r>
      <w:r>
        <w:rPr>
          <w:rFonts w:ascii="Arial Narrow" w:hAnsi="Arial Narrow"/>
          <w:sz w:val="22"/>
          <w:szCs w:val="22"/>
        </w:rPr>
        <w:t>daty zawarcia Umowy;</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sz w:val="22"/>
          <w:szCs w:val="22"/>
        </w:rPr>
      </w:pPr>
      <w:r w:rsidRPr="00C01FA1">
        <w:rPr>
          <w:rFonts w:ascii="Arial Narrow" w:hAnsi="Arial Narrow"/>
          <w:sz w:val="22"/>
          <w:szCs w:val="22"/>
        </w:rPr>
        <w:t xml:space="preserve">zapoznaliśmy się z postanowieniami Zaproszenia i uznajemy się za związanych określonymi </w:t>
      </w:r>
      <w:r>
        <w:rPr>
          <w:rFonts w:ascii="Arial Narrow" w:hAnsi="Arial Narrow"/>
          <w:sz w:val="22"/>
          <w:szCs w:val="22"/>
        </w:rPr>
        <w:br/>
      </w:r>
      <w:r w:rsidRPr="00C01FA1">
        <w:rPr>
          <w:rFonts w:ascii="Arial Narrow" w:hAnsi="Arial Narrow"/>
          <w:sz w:val="22"/>
          <w:szCs w:val="22"/>
        </w:rPr>
        <w:t>w niej warunkami i zasadami postępowania</w:t>
      </w:r>
      <w:r>
        <w:rPr>
          <w:rFonts w:ascii="Arial Narrow" w:hAnsi="Arial Narrow"/>
          <w:sz w:val="22"/>
          <w:szCs w:val="22"/>
          <w:lang w:val="pt-BR"/>
        </w:rPr>
        <w:t>;</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sz w:val="22"/>
          <w:szCs w:val="22"/>
        </w:rPr>
      </w:pPr>
      <w:r w:rsidRPr="00C01FA1">
        <w:rPr>
          <w:rFonts w:ascii="Arial Narrow" w:hAnsi="Arial Narrow"/>
          <w:sz w:val="22"/>
          <w:szCs w:val="22"/>
        </w:rPr>
        <w:t>oświadczamy, że jesteśmy związani nini</w:t>
      </w:r>
      <w:r>
        <w:rPr>
          <w:rFonts w:ascii="Arial Narrow" w:hAnsi="Arial Narrow"/>
          <w:sz w:val="22"/>
          <w:szCs w:val="22"/>
        </w:rPr>
        <w:t>e</w:t>
      </w:r>
      <w:r w:rsidRPr="00C01FA1">
        <w:rPr>
          <w:rFonts w:ascii="Arial Narrow" w:hAnsi="Arial Narrow"/>
          <w:sz w:val="22"/>
          <w:szCs w:val="22"/>
        </w:rPr>
        <w:t>jszą ofertą przez okres</w:t>
      </w:r>
      <w:r>
        <w:rPr>
          <w:rFonts w:ascii="Arial Narrow" w:hAnsi="Arial Narrow"/>
          <w:sz w:val="22"/>
          <w:szCs w:val="22"/>
        </w:rPr>
        <w:t xml:space="preserve"> 30 dni od daty jej otwarcia;</w:t>
      </w:r>
      <w:r w:rsidRPr="00C01FA1">
        <w:rPr>
          <w:rFonts w:ascii="Arial Narrow" w:hAnsi="Arial Narrow"/>
          <w:sz w:val="22"/>
          <w:szCs w:val="22"/>
        </w:rPr>
        <w:t xml:space="preserve"> </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cs="Tahoma"/>
          <w:bCs/>
          <w:sz w:val="22"/>
          <w:szCs w:val="22"/>
        </w:rPr>
      </w:pPr>
      <w:r w:rsidRPr="00C01FA1">
        <w:rPr>
          <w:rFonts w:ascii="Arial Narrow" w:hAnsi="Arial Narrow"/>
          <w:sz w:val="22"/>
          <w:szCs w:val="22"/>
        </w:rPr>
        <w:t xml:space="preserve">posiadamy </w:t>
      </w:r>
      <w:r w:rsidRPr="00C01FA1">
        <w:rPr>
          <w:rFonts w:ascii="Arial Narrow" w:hAnsi="Arial Narrow" w:cs="Tahoma"/>
          <w:sz w:val="22"/>
          <w:szCs w:val="22"/>
        </w:rPr>
        <w:t>uprawnienia do prowadzenia określonej działalności</w:t>
      </w:r>
      <w:r>
        <w:rPr>
          <w:rFonts w:ascii="Arial Narrow" w:hAnsi="Arial Narrow" w:cs="Tahoma"/>
          <w:sz w:val="22"/>
          <w:szCs w:val="22"/>
        </w:rPr>
        <w:t xml:space="preserve"> umożliwiającej realizację zamówienia;</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cs="Tahoma"/>
          <w:bCs/>
          <w:sz w:val="22"/>
          <w:szCs w:val="22"/>
        </w:rPr>
      </w:pPr>
      <w:r>
        <w:rPr>
          <w:rFonts w:ascii="Arial Narrow" w:hAnsi="Arial Narrow" w:cs="Tahoma"/>
          <w:sz w:val="22"/>
          <w:szCs w:val="22"/>
        </w:rPr>
        <w:t xml:space="preserve">posiadamy </w:t>
      </w:r>
      <w:r w:rsidRPr="00C01FA1">
        <w:rPr>
          <w:rFonts w:ascii="Arial Narrow" w:hAnsi="Arial Narrow" w:cs="Tahoma"/>
          <w:sz w:val="22"/>
          <w:szCs w:val="22"/>
        </w:rPr>
        <w:t>zdolności techniczne lub zawodowe w realizacji zamówienia</w:t>
      </w:r>
      <w:r>
        <w:rPr>
          <w:rFonts w:ascii="Arial Narrow" w:hAnsi="Arial Narrow" w:cs="Tahoma"/>
          <w:sz w:val="22"/>
          <w:szCs w:val="22"/>
        </w:rPr>
        <w:t>;</w:t>
      </w:r>
    </w:p>
    <w:p w:rsidR="009873A9" w:rsidRPr="00C01FA1" w:rsidRDefault="009873A9" w:rsidP="005D1CA6">
      <w:pPr>
        <w:widowControl/>
        <w:numPr>
          <w:ilvl w:val="0"/>
          <w:numId w:val="28"/>
        </w:numPr>
        <w:tabs>
          <w:tab w:val="clear" w:pos="555"/>
          <w:tab w:val="num" w:pos="426"/>
        </w:tabs>
        <w:suppressAutoHyphens w:val="0"/>
        <w:spacing w:line="276" w:lineRule="auto"/>
        <w:ind w:left="426" w:hanging="426"/>
        <w:jc w:val="left"/>
        <w:rPr>
          <w:rFonts w:ascii="Arial Narrow" w:hAnsi="Arial Narrow" w:cs="Tahoma"/>
          <w:bCs/>
          <w:sz w:val="22"/>
          <w:szCs w:val="22"/>
        </w:rPr>
      </w:pPr>
      <w:r>
        <w:rPr>
          <w:rFonts w:ascii="Arial Narrow" w:hAnsi="Arial Narrow" w:cs="Tahoma"/>
          <w:sz w:val="22"/>
          <w:szCs w:val="22"/>
        </w:rPr>
        <w:t xml:space="preserve">posiadamy </w:t>
      </w:r>
      <w:r w:rsidRPr="00C01FA1">
        <w:rPr>
          <w:rFonts w:ascii="Arial Narrow" w:hAnsi="Arial Narrow" w:cs="Tahoma"/>
          <w:sz w:val="22"/>
          <w:szCs w:val="22"/>
        </w:rPr>
        <w:t>sytuację ekonomiczną l</w:t>
      </w:r>
      <w:r w:rsidR="00A27B1C">
        <w:rPr>
          <w:rFonts w:ascii="Arial Narrow" w:hAnsi="Arial Narrow" w:cs="Tahoma"/>
          <w:sz w:val="22"/>
          <w:szCs w:val="22"/>
        </w:rPr>
        <w:t>ub finansową do realizacji zamówienia</w:t>
      </w:r>
    </w:p>
    <w:p w:rsidR="002A619E" w:rsidRDefault="002A619E" w:rsidP="009873A9">
      <w:pPr>
        <w:spacing w:line="276" w:lineRule="auto"/>
        <w:jc w:val="both"/>
        <w:rPr>
          <w:rFonts w:ascii="Arial Narrow" w:hAnsi="Arial Narrow" w:cs="Tahoma"/>
          <w:sz w:val="22"/>
          <w:szCs w:val="22"/>
        </w:rPr>
      </w:pPr>
    </w:p>
    <w:p w:rsidR="009873A9" w:rsidRDefault="009873A9" w:rsidP="00F864CF">
      <w:pPr>
        <w:jc w:val="both"/>
        <w:rPr>
          <w:rFonts w:ascii="Arial Narrow" w:hAnsi="Arial Narrow" w:cs="Tahoma"/>
          <w:sz w:val="20"/>
          <w:szCs w:val="20"/>
        </w:rPr>
      </w:pPr>
      <w:r w:rsidRPr="00AA44C8">
        <w:rPr>
          <w:rFonts w:ascii="Arial Narrow" w:hAnsi="Arial Narrow" w:cs="Tahoma"/>
          <w:sz w:val="20"/>
          <w:szCs w:val="20"/>
        </w:rPr>
        <w:t xml:space="preserve"> </w:t>
      </w:r>
    </w:p>
    <w:p w:rsidR="00C05184" w:rsidRPr="00AA44C8" w:rsidRDefault="00C05184" w:rsidP="00F864CF">
      <w:pPr>
        <w:jc w:val="both"/>
        <w:rPr>
          <w:rFonts w:ascii="Arial Narrow" w:hAnsi="Arial Narrow" w:cs="Tahoma"/>
          <w:sz w:val="20"/>
          <w:szCs w:val="20"/>
        </w:rPr>
      </w:pPr>
    </w:p>
    <w:p w:rsidR="009873A9" w:rsidRPr="00AA44C8" w:rsidRDefault="009873A9" w:rsidP="009873A9">
      <w:pPr>
        <w:spacing w:line="276" w:lineRule="auto"/>
        <w:jc w:val="both"/>
        <w:outlineLvl w:val="0"/>
        <w:rPr>
          <w:rFonts w:ascii="Arial Narrow" w:hAnsi="Arial Narrow" w:cs="Tahoma"/>
          <w:kern w:val="1"/>
          <w:sz w:val="20"/>
          <w:szCs w:val="20"/>
          <w:lang w:eastAsia="ar-SA"/>
        </w:rPr>
      </w:pPr>
      <w:r w:rsidRPr="00AA44C8">
        <w:rPr>
          <w:rFonts w:ascii="Arial Narrow" w:hAnsi="Arial Narrow" w:cs="Tahoma"/>
          <w:kern w:val="1"/>
          <w:sz w:val="20"/>
          <w:szCs w:val="20"/>
          <w:lang w:eastAsia="ar-SA"/>
        </w:rPr>
        <w:t>............................., dnia ....................................</w:t>
      </w:r>
    </w:p>
    <w:p w:rsidR="009873A9" w:rsidRPr="00AA44C8" w:rsidRDefault="009873A9" w:rsidP="009873A9">
      <w:pPr>
        <w:ind w:firstLine="708"/>
        <w:rPr>
          <w:rFonts w:ascii="Arial Narrow" w:hAnsi="Arial Narrow" w:cs="Tahoma"/>
          <w:sz w:val="18"/>
          <w:szCs w:val="18"/>
        </w:rPr>
      </w:pPr>
    </w:p>
    <w:p w:rsidR="009873A9" w:rsidRPr="00AA44C8" w:rsidRDefault="009873A9" w:rsidP="009873A9">
      <w:pPr>
        <w:ind w:firstLine="708"/>
        <w:rPr>
          <w:rFonts w:ascii="Arial Narrow" w:hAnsi="Arial Narrow" w:cs="Tahoma"/>
          <w:sz w:val="18"/>
          <w:szCs w:val="18"/>
        </w:rPr>
      </w:pPr>
      <w:r w:rsidRPr="00AA44C8">
        <w:rPr>
          <w:rFonts w:ascii="Arial Narrow" w:hAnsi="Arial Narrow" w:cs="Tahoma"/>
          <w:sz w:val="18"/>
          <w:szCs w:val="18"/>
        </w:rPr>
        <w:tab/>
      </w:r>
      <w:r w:rsidRPr="00AA44C8">
        <w:rPr>
          <w:rFonts w:ascii="Arial Narrow" w:hAnsi="Arial Narrow" w:cs="Tahoma"/>
          <w:sz w:val="18"/>
          <w:szCs w:val="18"/>
        </w:rPr>
        <w:tab/>
      </w:r>
      <w:r w:rsidRPr="00AA44C8">
        <w:rPr>
          <w:rFonts w:ascii="Arial Narrow" w:hAnsi="Arial Narrow" w:cs="Tahoma"/>
          <w:sz w:val="18"/>
          <w:szCs w:val="18"/>
        </w:rPr>
        <w:tab/>
      </w:r>
      <w:r w:rsidRPr="00AA44C8">
        <w:rPr>
          <w:rFonts w:ascii="Arial Narrow" w:hAnsi="Arial Narrow" w:cs="Tahoma"/>
          <w:sz w:val="18"/>
          <w:szCs w:val="18"/>
        </w:rPr>
        <w:tab/>
      </w:r>
      <w:r w:rsidRPr="00AA44C8">
        <w:rPr>
          <w:rFonts w:ascii="Arial Narrow" w:hAnsi="Arial Narrow" w:cs="Tahoma"/>
          <w:sz w:val="18"/>
          <w:szCs w:val="18"/>
        </w:rPr>
        <w:tab/>
      </w:r>
      <w:r w:rsidRPr="00AA44C8">
        <w:rPr>
          <w:rFonts w:ascii="Arial Narrow" w:hAnsi="Arial Narrow" w:cs="Tahoma"/>
          <w:sz w:val="18"/>
          <w:szCs w:val="18"/>
        </w:rPr>
        <w:tab/>
      </w:r>
      <w:r w:rsidRPr="00AA44C8">
        <w:rPr>
          <w:rFonts w:ascii="Arial Narrow" w:hAnsi="Arial Narrow" w:cs="Tahoma"/>
          <w:sz w:val="18"/>
          <w:szCs w:val="18"/>
        </w:rPr>
        <w:tab/>
        <w:t>………………………………………………..</w:t>
      </w:r>
    </w:p>
    <w:p w:rsidR="009873A9" w:rsidRPr="00AA44C8" w:rsidRDefault="009873A9" w:rsidP="009873A9">
      <w:pPr>
        <w:ind w:left="4956" w:firstLine="708"/>
        <w:rPr>
          <w:rFonts w:ascii="Arial Narrow" w:hAnsi="Arial Narrow" w:cs="Tahoma"/>
          <w:sz w:val="18"/>
          <w:szCs w:val="18"/>
        </w:rPr>
      </w:pPr>
      <w:r w:rsidRPr="00AA44C8">
        <w:rPr>
          <w:rFonts w:ascii="Arial Narrow" w:hAnsi="Arial Narrow" w:cs="Tahoma"/>
          <w:bCs/>
          <w:sz w:val="18"/>
          <w:szCs w:val="18"/>
        </w:rPr>
        <w:t xml:space="preserve">podpis i pieczęć osoby uprawnionej </w:t>
      </w:r>
      <w:r w:rsidRPr="00AA44C8">
        <w:rPr>
          <w:rFonts w:ascii="Arial Narrow" w:hAnsi="Arial Narrow" w:cs="Tahoma"/>
          <w:bCs/>
          <w:sz w:val="18"/>
          <w:szCs w:val="18"/>
        </w:rPr>
        <w:br/>
      </w:r>
      <w:r w:rsidRPr="00AA44C8">
        <w:rPr>
          <w:rFonts w:ascii="Arial Narrow" w:hAnsi="Arial Narrow" w:cs="Tahoma"/>
          <w:bCs/>
          <w:sz w:val="18"/>
          <w:szCs w:val="18"/>
        </w:rPr>
        <w:tab/>
        <w:t xml:space="preserve">    do składania oświadczeń woli </w:t>
      </w:r>
      <w:r w:rsidRPr="00AA44C8">
        <w:rPr>
          <w:rFonts w:ascii="Arial Narrow" w:hAnsi="Arial Narrow" w:cs="Tahoma"/>
          <w:bCs/>
          <w:sz w:val="18"/>
          <w:szCs w:val="18"/>
        </w:rPr>
        <w:br/>
      </w:r>
      <w:r w:rsidRPr="00AA44C8">
        <w:rPr>
          <w:rFonts w:ascii="Arial Narrow" w:hAnsi="Arial Narrow" w:cs="Tahoma"/>
          <w:bCs/>
          <w:sz w:val="18"/>
          <w:szCs w:val="18"/>
        </w:rPr>
        <w:tab/>
        <w:t xml:space="preserve">         w imieniu Wykonawcy</w:t>
      </w:r>
    </w:p>
    <w:p w:rsidR="009873A9" w:rsidRDefault="009873A9" w:rsidP="009873A9">
      <w:pPr>
        <w:rPr>
          <w:rFonts w:ascii="Arial Narrow" w:hAnsi="Arial Narrow" w:cs="Book Antiqua"/>
          <w:i/>
          <w:sz w:val="20"/>
          <w:szCs w:val="20"/>
        </w:rPr>
      </w:pPr>
    </w:p>
    <w:p w:rsidR="00336959" w:rsidRDefault="00336959" w:rsidP="3C482FA9">
      <w:pPr>
        <w:jc w:val="both"/>
        <w:rPr>
          <w:sz w:val="22"/>
          <w:szCs w:val="22"/>
        </w:rPr>
      </w:pPr>
    </w:p>
    <w:p w:rsidR="00C12C9B" w:rsidRDefault="00C12C9B" w:rsidP="004B373F">
      <w:pPr>
        <w:jc w:val="both"/>
        <w:rPr>
          <w:rFonts w:ascii="Arial Narrow" w:hAnsi="Arial Narrow"/>
          <w:sz w:val="22"/>
          <w:szCs w:val="22"/>
        </w:rPr>
      </w:pPr>
    </w:p>
    <w:p w:rsidR="00F864CF" w:rsidRDefault="00F864CF" w:rsidP="004B373F">
      <w:pPr>
        <w:jc w:val="both"/>
        <w:rPr>
          <w:rFonts w:ascii="Arial Narrow" w:hAnsi="Arial Narrow"/>
          <w:sz w:val="22"/>
          <w:szCs w:val="22"/>
        </w:rPr>
      </w:pPr>
    </w:p>
    <w:p w:rsidR="00F864CF" w:rsidRDefault="00F864CF" w:rsidP="004B373F">
      <w:pPr>
        <w:jc w:val="both"/>
        <w:rPr>
          <w:rFonts w:ascii="Arial Narrow" w:hAnsi="Arial Narrow"/>
          <w:sz w:val="22"/>
          <w:szCs w:val="22"/>
        </w:rPr>
      </w:pPr>
    </w:p>
    <w:p w:rsidR="00F864CF" w:rsidRPr="00EB1BF7" w:rsidRDefault="00F864CF" w:rsidP="004B373F">
      <w:pPr>
        <w:jc w:val="both"/>
        <w:rPr>
          <w:rFonts w:ascii="Arial Narrow" w:hAnsi="Arial Narrow"/>
          <w:sz w:val="22"/>
          <w:szCs w:val="22"/>
        </w:rPr>
      </w:pPr>
    </w:p>
    <w:p w:rsidR="00851DA8" w:rsidRDefault="00851DA8" w:rsidP="3C482FA9">
      <w:pPr>
        <w:widowControl/>
        <w:suppressAutoHyphens w:val="0"/>
        <w:jc w:val="right"/>
        <w:rPr>
          <w:rFonts w:ascii="Arial Narrow" w:hAnsi="Arial Narrow"/>
          <w:b/>
          <w:bCs/>
          <w:sz w:val="22"/>
          <w:szCs w:val="22"/>
        </w:rPr>
      </w:pPr>
    </w:p>
    <w:p w:rsidR="00851DA8" w:rsidRDefault="00851DA8" w:rsidP="3C482FA9">
      <w:pPr>
        <w:widowControl/>
        <w:suppressAutoHyphens w:val="0"/>
        <w:jc w:val="right"/>
        <w:rPr>
          <w:rFonts w:ascii="Arial Narrow" w:hAnsi="Arial Narrow"/>
          <w:b/>
          <w:bCs/>
          <w:sz w:val="22"/>
          <w:szCs w:val="22"/>
        </w:rPr>
      </w:pPr>
    </w:p>
    <w:p w:rsidR="00851DA8" w:rsidRDefault="00851DA8" w:rsidP="3C482FA9">
      <w:pPr>
        <w:widowControl/>
        <w:suppressAutoHyphens w:val="0"/>
        <w:jc w:val="right"/>
        <w:rPr>
          <w:rFonts w:ascii="Arial Narrow" w:hAnsi="Arial Narrow"/>
          <w:b/>
          <w:bCs/>
          <w:sz w:val="22"/>
          <w:szCs w:val="22"/>
        </w:rPr>
      </w:pPr>
    </w:p>
    <w:p w:rsidR="002A699C" w:rsidRPr="00EB1BF7" w:rsidRDefault="5CE476A0" w:rsidP="3C482FA9">
      <w:pPr>
        <w:widowControl/>
        <w:suppressAutoHyphens w:val="0"/>
        <w:jc w:val="right"/>
        <w:rPr>
          <w:rFonts w:ascii="Arial Narrow" w:hAnsi="Arial Narrow"/>
          <w:b/>
          <w:bCs/>
          <w:sz w:val="22"/>
          <w:szCs w:val="22"/>
        </w:rPr>
      </w:pPr>
      <w:r w:rsidRPr="00EB1BF7">
        <w:rPr>
          <w:rFonts w:ascii="Arial Narrow" w:hAnsi="Arial Narrow"/>
          <w:b/>
          <w:bCs/>
          <w:sz w:val="22"/>
          <w:szCs w:val="22"/>
        </w:rPr>
        <w:t xml:space="preserve">Załącznik nr </w:t>
      </w:r>
      <w:r w:rsidR="31BCFE19" w:rsidRPr="00EB1BF7">
        <w:rPr>
          <w:rFonts w:ascii="Arial Narrow" w:hAnsi="Arial Narrow"/>
          <w:b/>
          <w:bCs/>
          <w:sz w:val="22"/>
          <w:szCs w:val="22"/>
        </w:rPr>
        <w:t>3</w:t>
      </w:r>
      <w:r w:rsidRPr="00EB1BF7">
        <w:rPr>
          <w:rFonts w:ascii="Arial Narrow" w:hAnsi="Arial Narrow"/>
          <w:b/>
          <w:bCs/>
          <w:sz w:val="22"/>
          <w:szCs w:val="22"/>
        </w:rPr>
        <w:t xml:space="preserve"> do Zaproszenia</w:t>
      </w:r>
    </w:p>
    <w:p w:rsidR="002A699C" w:rsidRPr="00EB1BF7" w:rsidRDefault="002A699C" w:rsidP="004B373F">
      <w:pPr>
        <w:pStyle w:val="Nagwek"/>
        <w:spacing w:line="240" w:lineRule="auto"/>
        <w:jc w:val="both"/>
        <w:rPr>
          <w:rFonts w:ascii="Arial Narrow" w:hAnsi="Arial Narrow"/>
          <w:sz w:val="22"/>
          <w:szCs w:val="22"/>
        </w:rPr>
      </w:pPr>
    </w:p>
    <w:p w:rsidR="005B0397" w:rsidRPr="00EB1BF7" w:rsidRDefault="005B0397" w:rsidP="00AE4000">
      <w:pPr>
        <w:widowControl/>
        <w:jc w:val="both"/>
        <w:rPr>
          <w:rFonts w:ascii="Arial Narrow" w:eastAsiaTheme="minorHAnsi" w:hAnsi="Arial Narrow"/>
          <w:b/>
          <w:color w:val="000000"/>
          <w:sz w:val="22"/>
          <w:szCs w:val="22"/>
          <w:u w:val="single"/>
          <w:lang w:eastAsia="en-US"/>
        </w:rPr>
      </w:pPr>
    </w:p>
    <w:p w:rsidR="00851DA8" w:rsidRDefault="00851DA8" w:rsidP="3C482FA9">
      <w:pPr>
        <w:spacing w:line="259" w:lineRule="auto"/>
        <w:rPr>
          <w:rFonts w:ascii="Arial Narrow" w:eastAsiaTheme="minorEastAsia" w:hAnsi="Arial Narrow"/>
          <w:b/>
          <w:bCs/>
          <w:color w:val="000000" w:themeColor="text1"/>
          <w:sz w:val="22"/>
          <w:szCs w:val="22"/>
          <w:u w:val="single"/>
          <w:lang w:eastAsia="en-US"/>
        </w:rPr>
      </w:pPr>
    </w:p>
    <w:p w:rsidR="1067BA93" w:rsidRDefault="1067BA93" w:rsidP="3C482FA9">
      <w:pPr>
        <w:spacing w:line="259" w:lineRule="auto"/>
        <w:rPr>
          <w:rFonts w:ascii="Arial Narrow" w:eastAsiaTheme="minorEastAsia" w:hAnsi="Arial Narrow"/>
          <w:b/>
          <w:bCs/>
          <w:color w:val="000000" w:themeColor="text1"/>
          <w:sz w:val="22"/>
          <w:szCs w:val="22"/>
          <w:u w:val="single"/>
          <w:lang w:eastAsia="en-US"/>
        </w:rPr>
      </w:pPr>
      <w:r w:rsidRPr="00EB1BF7">
        <w:rPr>
          <w:rFonts w:ascii="Arial Narrow" w:eastAsiaTheme="minorEastAsia" w:hAnsi="Arial Narrow"/>
          <w:b/>
          <w:bCs/>
          <w:color w:val="000000" w:themeColor="text1"/>
          <w:sz w:val="22"/>
          <w:szCs w:val="22"/>
          <w:u w:val="single"/>
          <w:lang w:eastAsia="en-US"/>
        </w:rPr>
        <w:t xml:space="preserve">Projekt umowy </w:t>
      </w:r>
    </w:p>
    <w:p w:rsidR="00733DAC" w:rsidRDefault="00733DAC" w:rsidP="3C482FA9">
      <w:pPr>
        <w:spacing w:line="259" w:lineRule="auto"/>
        <w:rPr>
          <w:rFonts w:ascii="Arial Narrow" w:eastAsiaTheme="minorEastAsia" w:hAnsi="Arial Narrow"/>
          <w:b/>
          <w:bCs/>
          <w:color w:val="000000" w:themeColor="text1"/>
          <w:sz w:val="22"/>
          <w:szCs w:val="22"/>
          <w:u w:val="single"/>
          <w:lang w:eastAsia="en-US"/>
        </w:rPr>
      </w:pPr>
    </w:p>
    <w:p w:rsidR="00733DAC" w:rsidRPr="00EB1BF7" w:rsidRDefault="00733DAC" w:rsidP="3C482FA9">
      <w:pPr>
        <w:spacing w:line="259" w:lineRule="auto"/>
        <w:rPr>
          <w:rFonts w:ascii="Arial Narrow" w:hAnsi="Arial Narrow"/>
        </w:rPr>
      </w:pPr>
    </w:p>
    <w:p w:rsidR="0069482C" w:rsidRPr="00733DAC" w:rsidRDefault="0069482C" w:rsidP="0069482C">
      <w:pPr>
        <w:jc w:val="left"/>
        <w:rPr>
          <w:rFonts w:ascii="Arial Narrow" w:eastAsia="Arial Narrow" w:hAnsi="Arial Narrow" w:cs="Arial Narrow"/>
          <w:sz w:val="22"/>
          <w:szCs w:val="22"/>
        </w:rPr>
      </w:pPr>
      <w:r w:rsidRPr="00733DAC">
        <w:rPr>
          <w:rFonts w:ascii="Arial Narrow" w:eastAsia="Arial Narrow" w:hAnsi="Arial Narrow" w:cs="Arial Narrow"/>
          <w:sz w:val="22"/>
          <w:szCs w:val="22"/>
        </w:rPr>
        <w:t xml:space="preserve">zawarta w </w:t>
      </w:r>
      <w:r w:rsidRPr="00733DAC">
        <w:rPr>
          <w:rFonts w:ascii="Arial Narrow" w:eastAsia="Arial" w:hAnsi="Arial Narrow" w:cs="Arial"/>
          <w:sz w:val="22"/>
          <w:szCs w:val="22"/>
        </w:rPr>
        <w:t>Ł</w:t>
      </w:r>
      <w:r w:rsidRPr="00733DAC">
        <w:rPr>
          <w:rFonts w:ascii="Arial Narrow" w:eastAsia="Arial Narrow" w:hAnsi="Arial Narrow" w:cs="Arial Narrow"/>
          <w:sz w:val="22"/>
          <w:szCs w:val="22"/>
        </w:rPr>
        <w:t xml:space="preserve">odzi w dniu </w:t>
      </w:r>
      <w:r w:rsidR="00733DAC" w:rsidRPr="00733DAC">
        <w:rPr>
          <w:rFonts w:ascii="Arial Narrow" w:eastAsia="Arial Narrow" w:hAnsi="Arial Narrow" w:cs="Arial Narrow"/>
          <w:sz w:val="22"/>
          <w:szCs w:val="22"/>
        </w:rPr>
        <w:t>………</w:t>
      </w:r>
      <w:r w:rsidR="00733DAC">
        <w:rPr>
          <w:rFonts w:ascii="Arial Narrow" w:eastAsia="Arial Narrow" w:hAnsi="Arial Narrow" w:cs="Arial Narrow"/>
          <w:sz w:val="22"/>
          <w:szCs w:val="22"/>
        </w:rPr>
        <w:t>……….</w:t>
      </w:r>
      <w:r w:rsidR="00D42B67">
        <w:rPr>
          <w:rFonts w:ascii="Arial Narrow" w:eastAsia="Arial Narrow" w:hAnsi="Arial Narrow" w:cs="Arial Narrow"/>
          <w:sz w:val="22"/>
          <w:szCs w:val="22"/>
        </w:rPr>
        <w:t>…</w:t>
      </w:r>
      <w:r w:rsidRPr="00733DAC">
        <w:rPr>
          <w:rFonts w:ascii="Arial Narrow" w:eastAsia="Arial Narrow" w:hAnsi="Arial Narrow" w:cs="Arial Narrow"/>
          <w:sz w:val="22"/>
          <w:szCs w:val="22"/>
        </w:rPr>
        <w:t xml:space="preserve"> r. pomi</w:t>
      </w:r>
      <w:r w:rsidRPr="00733DAC">
        <w:rPr>
          <w:rFonts w:ascii="Arial Narrow" w:eastAsia="Arial" w:hAnsi="Arial Narrow" w:cs="Arial"/>
          <w:sz w:val="22"/>
          <w:szCs w:val="22"/>
        </w:rPr>
        <w:t>ę</w:t>
      </w:r>
      <w:r w:rsidRPr="00733DAC">
        <w:rPr>
          <w:rFonts w:ascii="Arial Narrow" w:eastAsia="Arial Narrow" w:hAnsi="Arial Narrow" w:cs="Arial Narrow"/>
          <w:sz w:val="22"/>
          <w:szCs w:val="22"/>
        </w:rPr>
        <w:t>dzy:</w:t>
      </w:r>
    </w:p>
    <w:p w:rsidR="0069482C" w:rsidRPr="00733DAC" w:rsidRDefault="0069482C" w:rsidP="0069482C">
      <w:pPr>
        <w:jc w:val="left"/>
        <w:rPr>
          <w:rFonts w:ascii="Arial Narrow" w:hAnsi="Arial Narrow"/>
          <w:b/>
          <w:sz w:val="22"/>
          <w:szCs w:val="22"/>
        </w:rPr>
      </w:pPr>
      <w:r w:rsidRPr="00733DAC">
        <w:rPr>
          <w:rFonts w:ascii="Arial Narrow" w:hAnsi="Arial Narrow"/>
          <w:b/>
          <w:sz w:val="22"/>
          <w:szCs w:val="22"/>
        </w:rPr>
        <w:t xml:space="preserve">Europejskim Regionalnym Centrum Ekohydrologii PAN </w:t>
      </w:r>
    </w:p>
    <w:p w:rsidR="0069482C" w:rsidRPr="00733DAC" w:rsidRDefault="0069482C" w:rsidP="0069482C">
      <w:pPr>
        <w:jc w:val="left"/>
        <w:rPr>
          <w:rFonts w:ascii="Arial Narrow" w:hAnsi="Arial Narrow"/>
          <w:b/>
          <w:sz w:val="22"/>
          <w:szCs w:val="22"/>
        </w:rPr>
      </w:pPr>
      <w:r w:rsidRPr="00733DAC">
        <w:rPr>
          <w:rFonts w:ascii="Arial Narrow" w:hAnsi="Arial Narrow"/>
          <w:sz w:val="22"/>
          <w:szCs w:val="22"/>
        </w:rPr>
        <w:t>z siedzibą w Łodzi 90-364, ul. Tylna 3, reprezentowanym przez:</w:t>
      </w:r>
    </w:p>
    <w:p w:rsidR="0069482C" w:rsidRPr="00733DAC" w:rsidRDefault="00FF3080" w:rsidP="0069482C">
      <w:pPr>
        <w:jc w:val="left"/>
        <w:rPr>
          <w:rFonts w:ascii="Arial Narrow" w:hAnsi="Arial Narrow"/>
          <w:sz w:val="22"/>
          <w:szCs w:val="22"/>
        </w:rPr>
      </w:pPr>
      <w:r>
        <w:rPr>
          <w:rFonts w:ascii="Arial Narrow" w:hAnsi="Arial Narrow"/>
          <w:sz w:val="22"/>
          <w:szCs w:val="22"/>
        </w:rPr>
        <w:t>Dyrektora ERCE –  dr Katarzynę Izydorczyk</w:t>
      </w:r>
    </w:p>
    <w:p w:rsidR="0069482C" w:rsidRPr="00733DAC" w:rsidRDefault="0069482C" w:rsidP="0069482C">
      <w:pPr>
        <w:jc w:val="left"/>
        <w:rPr>
          <w:rFonts w:ascii="Arial Narrow" w:hAnsi="Arial Narrow"/>
          <w:b/>
          <w:sz w:val="22"/>
          <w:szCs w:val="22"/>
        </w:rPr>
      </w:pPr>
      <w:r w:rsidRPr="00733DAC">
        <w:rPr>
          <w:rFonts w:ascii="Arial Narrow" w:hAnsi="Arial Narrow"/>
          <w:sz w:val="22"/>
          <w:szCs w:val="22"/>
        </w:rPr>
        <w:t>zwanym dalej „Zamawiającym”</w:t>
      </w:r>
    </w:p>
    <w:p w:rsidR="0069482C" w:rsidRPr="00733DAC" w:rsidRDefault="0069482C" w:rsidP="0069482C">
      <w:pPr>
        <w:jc w:val="left"/>
        <w:rPr>
          <w:rFonts w:ascii="Arial Narrow" w:hAnsi="Arial Narrow"/>
          <w:sz w:val="22"/>
          <w:szCs w:val="22"/>
        </w:rPr>
      </w:pPr>
      <w:r w:rsidRPr="00733DAC">
        <w:rPr>
          <w:rFonts w:ascii="Arial Narrow" w:hAnsi="Arial Narrow"/>
          <w:sz w:val="22"/>
          <w:szCs w:val="22"/>
        </w:rPr>
        <w:t>a</w:t>
      </w:r>
    </w:p>
    <w:p w:rsidR="005B0397" w:rsidRDefault="005B0397" w:rsidP="00733DAC">
      <w:pPr>
        <w:widowControl/>
        <w:tabs>
          <w:tab w:val="left" w:pos="567"/>
          <w:tab w:val="left" w:pos="993"/>
        </w:tabs>
        <w:jc w:val="both"/>
        <w:rPr>
          <w:rFonts w:ascii="Arial Narrow" w:eastAsiaTheme="minorEastAsia" w:hAnsi="Arial Narrow"/>
          <w:i/>
          <w:iCs/>
          <w:sz w:val="22"/>
          <w:szCs w:val="22"/>
          <w:lang w:val="sq-AL" w:eastAsia="en-US"/>
        </w:rPr>
      </w:pPr>
    </w:p>
    <w:p w:rsidR="0004767F" w:rsidRDefault="0004767F" w:rsidP="00733DAC">
      <w:pPr>
        <w:widowControl/>
        <w:tabs>
          <w:tab w:val="left" w:pos="567"/>
          <w:tab w:val="left" w:pos="993"/>
        </w:tabs>
        <w:jc w:val="both"/>
        <w:rPr>
          <w:rFonts w:ascii="Arial Narrow" w:eastAsiaTheme="minorEastAsia" w:hAnsi="Arial Narrow"/>
          <w:i/>
          <w:iCs/>
          <w:sz w:val="22"/>
          <w:szCs w:val="22"/>
          <w:lang w:val="sq-AL" w:eastAsia="en-US"/>
        </w:rPr>
      </w:pPr>
    </w:p>
    <w:p w:rsidR="0004767F" w:rsidRDefault="0004767F" w:rsidP="00733DAC">
      <w:pPr>
        <w:widowControl/>
        <w:tabs>
          <w:tab w:val="left" w:pos="567"/>
          <w:tab w:val="left" w:pos="993"/>
        </w:tabs>
        <w:jc w:val="both"/>
        <w:rPr>
          <w:rFonts w:ascii="Arial Narrow" w:eastAsiaTheme="minorEastAsia" w:hAnsi="Arial Narrow"/>
          <w:i/>
          <w:iCs/>
          <w:sz w:val="22"/>
          <w:szCs w:val="22"/>
          <w:lang w:val="sq-AL" w:eastAsia="en-US"/>
        </w:rPr>
      </w:pPr>
    </w:p>
    <w:p w:rsidR="00733DAC" w:rsidRDefault="00CE0D1E" w:rsidP="00733DAC">
      <w:pPr>
        <w:widowControl/>
        <w:tabs>
          <w:tab w:val="left" w:pos="567"/>
          <w:tab w:val="left" w:pos="993"/>
        </w:tabs>
        <w:jc w:val="both"/>
        <w:rPr>
          <w:rFonts w:ascii="Arial Narrow" w:eastAsiaTheme="minorEastAsia" w:hAnsi="Arial Narrow"/>
          <w:i/>
          <w:iCs/>
          <w:sz w:val="22"/>
          <w:szCs w:val="22"/>
          <w:lang w:val="sq-AL" w:eastAsia="en-US"/>
        </w:rPr>
      </w:pPr>
      <w:r>
        <w:rPr>
          <w:rFonts w:ascii="Arial Narrow" w:eastAsiaTheme="minorEastAsia" w:hAnsi="Arial Narrow"/>
          <w:i/>
          <w:iCs/>
          <w:sz w:val="22"/>
          <w:szCs w:val="22"/>
          <w:lang w:val="sq-AL" w:eastAsia="en-US"/>
        </w:rPr>
        <w:t>.....................................................................................................................</w:t>
      </w:r>
    </w:p>
    <w:p w:rsidR="00217DAC" w:rsidRPr="00733DAC" w:rsidRDefault="00217DAC" w:rsidP="00217DAC">
      <w:pPr>
        <w:jc w:val="left"/>
        <w:rPr>
          <w:rFonts w:ascii="Arial Narrow" w:hAnsi="Arial Narrow"/>
          <w:b/>
          <w:sz w:val="22"/>
          <w:szCs w:val="22"/>
        </w:rPr>
      </w:pPr>
      <w:r w:rsidRPr="00733DAC">
        <w:rPr>
          <w:rFonts w:ascii="Arial Narrow" w:hAnsi="Arial Narrow"/>
          <w:sz w:val="22"/>
          <w:szCs w:val="22"/>
        </w:rPr>
        <w:t>zwanym dalej „</w:t>
      </w:r>
      <w:r>
        <w:rPr>
          <w:rFonts w:ascii="Arial Narrow" w:hAnsi="Arial Narrow"/>
          <w:sz w:val="22"/>
          <w:szCs w:val="22"/>
        </w:rPr>
        <w:t>Wykonawcą</w:t>
      </w:r>
      <w:r w:rsidRPr="00733DAC">
        <w:rPr>
          <w:rFonts w:ascii="Arial Narrow" w:hAnsi="Arial Narrow"/>
          <w:sz w:val="22"/>
          <w:szCs w:val="22"/>
        </w:rPr>
        <w:t>”</w:t>
      </w:r>
    </w:p>
    <w:p w:rsidR="00733DAC" w:rsidRDefault="00733DAC" w:rsidP="00733DAC">
      <w:pPr>
        <w:widowControl/>
        <w:tabs>
          <w:tab w:val="left" w:pos="567"/>
          <w:tab w:val="left" w:pos="993"/>
        </w:tabs>
        <w:jc w:val="both"/>
        <w:rPr>
          <w:rFonts w:ascii="Arial Narrow" w:eastAsiaTheme="minorEastAsia" w:hAnsi="Arial Narrow"/>
          <w:i/>
          <w:iCs/>
          <w:sz w:val="22"/>
          <w:szCs w:val="22"/>
          <w:lang w:val="sq-AL" w:eastAsia="en-US"/>
        </w:rPr>
      </w:pPr>
    </w:p>
    <w:p w:rsidR="005C459E" w:rsidRPr="00EB1BF7" w:rsidRDefault="00F61F9C" w:rsidP="00733DAC">
      <w:pPr>
        <w:jc w:val="both"/>
        <w:rPr>
          <w:rFonts w:ascii="Arial Narrow" w:eastAsiaTheme="minorHAnsi" w:hAnsi="Arial Narrow"/>
          <w:i/>
          <w:sz w:val="22"/>
          <w:szCs w:val="22"/>
          <w:lang w:eastAsia="en-US"/>
        </w:rPr>
      </w:pPr>
      <w:r w:rsidRPr="00EB1BF7">
        <w:rPr>
          <w:rFonts w:ascii="Arial Narrow" w:eastAsiaTheme="minorHAnsi" w:hAnsi="Arial Narrow"/>
          <w:i/>
          <w:sz w:val="22"/>
          <w:szCs w:val="22"/>
          <w:lang w:eastAsia="en-US"/>
        </w:rPr>
        <w:t xml:space="preserve">W wyniku przeprowadzenia postępowania w trybie zaproszenia do </w:t>
      </w:r>
      <w:r w:rsidR="0092038D">
        <w:rPr>
          <w:rFonts w:ascii="Arial Narrow" w:eastAsiaTheme="minorHAnsi" w:hAnsi="Arial Narrow"/>
          <w:i/>
          <w:sz w:val="22"/>
          <w:szCs w:val="22"/>
          <w:lang w:eastAsia="en-US"/>
        </w:rPr>
        <w:t>składania</w:t>
      </w:r>
      <w:r w:rsidRPr="00EB1BF7">
        <w:rPr>
          <w:rFonts w:ascii="Arial Narrow" w:eastAsiaTheme="minorHAnsi" w:hAnsi="Arial Narrow"/>
          <w:i/>
          <w:sz w:val="22"/>
          <w:szCs w:val="22"/>
          <w:lang w:eastAsia="en-US"/>
        </w:rPr>
        <w:t xml:space="preserve"> ofert w oparciu o art. 11 ust. 5 pkt. 1 ustawy z dnia 11 września 2019 r. - Prawo zamówień publicznych (t. j. Dz.U. 202</w:t>
      </w:r>
      <w:r w:rsidR="00D42B67">
        <w:rPr>
          <w:rFonts w:ascii="Arial Narrow" w:eastAsiaTheme="minorHAnsi" w:hAnsi="Arial Narrow"/>
          <w:i/>
          <w:sz w:val="22"/>
          <w:szCs w:val="22"/>
          <w:lang w:eastAsia="en-US"/>
        </w:rPr>
        <w:t>4</w:t>
      </w:r>
      <w:r w:rsidRPr="00EB1BF7">
        <w:rPr>
          <w:rFonts w:ascii="Arial Narrow" w:eastAsiaTheme="minorHAnsi" w:hAnsi="Arial Narrow"/>
          <w:i/>
          <w:sz w:val="22"/>
          <w:szCs w:val="22"/>
          <w:lang w:eastAsia="en-US"/>
        </w:rPr>
        <w:t xml:space="preserve"> poz. </w:t>
      </w:r>
      <w:r w:rsidR="005324E8" w:rsidRPr="00EB1BF7">
        <w:rPr>
          <w:rFonts w:ascii="Arial Narrow" w:eastAsiaTheme="minorHAnsi" w:hAnsi="Arial Narrow"/>
          <w:i/>
          <w:sz w:val="22"/>
          <w:szCs w:val="22"/>
          <w:lang w:eastAsia="en-US"/>
        </w:rPr>
        <w:t>1</w:t>
      </w:r>
      <w:r w:rsidR="00D42B67">
        <w:rPr>
          <w:rFonts w:ascii="Arial Narrow" w:eastAsiaTheme="minorHAnsi" w:hAnsi="Arial Narrow"/>
          <w:i/>
          <w:sz w:val="22"/>
          <w:szCs w:val="22"/>
          <w:lang w:eastAsia="en-US"/>
        </w:rPr>
        <w:t>320</w:t>
      </w:r>
      <w:r w:rsidRPr="00EB1BF7">
        <w:rPr>
          <w:rFonts w:ascii="Arial Narrow" w:eastAsiaTheme="minorHAnsi" w:hAnsi="Arial Narrow"/>
          <w:i/>
          <w:sz w:val="22"/>
          <w:szCs w:val="22"/>
          <w:lang w:eastAsia="en-US"/>
        </w:rPr>
        <w:t xml:space="preserve"> ze zm.) zawarto Umowę następującej treści</w:t>
      </w:r>
      <w:r w:rsidR="005C459E" w:rsidRPr="00EB1BF7">
        <w:rPr>
          <w:rFonts w:ascii="Arial Narrow" w:eastAsiaTheme="minorHAnsi" w:hAnsi="Arial Narrow"/>
          <w:i/>
          <w:sz w:val="22"/>
          <w:szCs w:val="22"/>
          <w:lang w:eastAsia="en-US"/>
        </w:rPr>
        <w:t>:</w:t>
      </w:r>
    </w:p>
    <w:p w:rsidR="002E3A58" w:rsidRPr="00EB1BF7" w:rsidRDefault="002E3A58" w:rsidP="00733DAC">
      <w:pPr>
        <w:jc w:val="both"/>
        <w:rPr>
          <w:rFonts w:ascii="Arial Narrow" w:hAnsi="Arial Narrow"/>
          <w:b/>
          <w:bCs/>
          <w:sz w:val="22"/>
          <w:szCs w:val="22"/>
        </w:rPr>
      </w:pPr>
    </w:p>
    <w:p w:rsidR="000C2B64" w:rsidRPr="00EB1BF7" w:rsidRDefault="000C2B64" w:rsidP="00733DAC">
      <w:pPr>
        <w:jc w:val="both"/>
        <w:rPr>
          <w:rFonts w:ascii="Arial Narrow" w:hAnsi="Arial Narrow"/>
          <w:b/>
          <w:bCs/>
          <w:sz w:val="22"/>
          <w:szCs w:val="22"/>
        </w:rPr>
      </w:pPr>
    </w:p>
    <w:p w:rsidR="005B0397" w:rsidRPr="00EB1BF7" w:rsidRDefault="005B0397" w:rsidP="000C2BA4">
      <w:pPr>
        <w:ind w:left="540"/>
        <w:rPr>
          <w:rFonts w:ascii="Arial Narrow" w:hAnsi="Arial Narrow"/>
          <w:b/>
          <w:bCs/>
          <w:sz w:val="22"/>
          <w:szCs w:val="22"/>
        </w:rPr>
      </w:pPr>
      <w:r w:rsidRPr="00EB1BF7">
        <w:rPr>
          <w:rFonts w:ascii="Arial Narrow" w:hAnsi="Arial Narrow"/>
          <w:b/>
          <w:bCs/>
          <w:sz w:val="22"/>
          <w:szCs w:val="22"/>
        </w:rPr>
        <w:t>§ 1</w:t>
      </w:r>
      <w:r w:rsidR="00C92921" w:rsidRPr="00EB1BF7">
        <w:rPr>
          <w:rFonts w:ascii="Arial Narrow" w:hAnsi="Arial Narrow"/>
          <w:b/>
          <w:bCs/>
          <w:sz w:val="22"/>
          <w:szCs w:val="22"/>
        </w:rPr>
        <w:t xml:space="preserve"> </w:t>
      </w:r>
    </w:p>
    <w:p w:rsidR="00217DAC" w:rsidRPr="00217DAC" w:rsidRDefault="16F67FD5" w:rsidP="00970836">
      <w:pPr>
        <w:pStyle w:val="Akapitzlist"/>
        <w:numPr>
          <w:ilvl w:val="0"/>
          <w:numId w:val="32"/>
        </w:numPr>
        <w:tabs>
          <w:tab w:val="left" w:pos="0"/>
        </w:tabs>
        <w:spacing w:line="240" w:lineRule="auto"/>
        <w:jc w:val="both"/>
        <w:rPr>
          <w:rFonts w:ascii="Arial Narrow" w:hAnsi="Arial Narrow" w:cs="Arial"/>
        </w:rPr>
      </w:pPr>
      <w:bookmarkStart w:id="0" w:name="_Hlk112748207"/>
      <w:r w:rsidRPr="00217DAC">
        <w:rPr>
          <w:rFonts w:ascii="Arial Narrow" w:hAnsi="Arial Narrow"/>
        </w:rPr>
        <w:t>Zamawiający powierza, a Wykon</w:t>
      </w:r>
      <w:r w:rsidR="00217DAC" w:rsidRPr="00217DAC">
        <w:rPr>
          <w:rFonts w:ascii="Arial Narrow" w:hAnsi="Arial Narrow"/>
        </w:rPr>
        <w:t>awca przyjmuje do zrealizowania</w:t>
      </w:r>
      <w:r w:rsidR="0291ED14" w:rsidRPr="00217DAC">
        <w:rPr>
          <w:rFonts w:ascii="Arial Narrow" w:hAnsi="Arial Narrow"/>
        </w:rPr>
        <w:t xml:space="preserve"> dostawę </w:t>
      </w:r>
      <w:bookmarkEnd w:id="0"/>
      <w:r w:rsidR="00217DAC">
        <w:rPr>
          <w:rFonts w:ascii="Arial Narrow" w:hAnsi="Arial Narrow"/>
        </w:rPr>
        <w:t xml:space="preserve">aparatury </w:t>
      </w:r>
      <w:r w:rsidR="00217DAC" w:rsidRPr="002E5DF2">
        <w:rPr>
          <w:rFonts w:ascii="Arial Narrow" w:hAnsi="Arial Narrow"/>
          <w:b/>
        </w:rPr>
        <w:t>MICROTOX LX</w:t>
      </w:r>
      <w:r w:rsidR="002E5DF2">
        <w:rPr>
          <w:rFonts w:ascii="Arial Narrow" w:hAnsi="Arial Narrow"/>
        </w:rPr>
        <w:t xml:space="preserve"> </w:t>
      </w:r>
      <w:r w:rsidR="002E5DF2">
        <w:rPr>
          <w:rFonts w:ascii="Arial Narrow" w:hAnsi="Arial Narrow"/>
        </w:rPr>
        <w:br/>
        <w:t>– zwaną też przedmiotem zamówienia lub przedmiotem Umowy.</w:t>
      </w:r>
    </w:p>
    <w:p w:rsidR="00733DAC" w:rsidRPr="00217DAC" w:rsidRDefault="00E1597D" w:rsidP="00970836">
      <w:pPr>
        <w:pStyle w:val="Akapitzlist"/>
        <w:numPr>
          <w:ilvl w:val="0"/>
          <w:numId w:val="32"/>
        </w:numPr>
        <w:tabs>
          <w:tab w:val="left" w:pos="0"/>
        </w:tabs>
        <w:spacing w:line="240" w:lineRule="auto"/>
        <w:jc w:val="both"/>
        <w:rPr>
          <w:rFonts w:ascii="Arial Narrow" w:hAnsi="Arial Narrow" w:cs="Arial"/>
        </w:rPr>
      </w:pPr>
      <w:r w:rsidRPr="00217DAC">
        <w:rPr>
          <w:rFonts w:ascii="Arial Narrow" w:hAnsi="Arial Narrow"/>
        </w:rPr>
        <w:t>Wykonawca w ramach realizacji przedmiotu</w:t>
      </w:r>
      <w:r w:rsidR="003E29EE" w:rsidRPr="00217DAC">
        <w:rPr>
          <w:rFonts w:ascii="Arial Narrow" w:hAnsi="Arial Narrow"/>
        </w:rPr>
        <w:t xml:space="preserve"> Umowy jest zobowiązany w szczególności do </w:t>
      </w:r>
      <w:r w:rsidR="00E05277" w:rsidRPr="00217DAC">
        <w:rPr>
          <w:rFonts w:ascii="Arial Narrow" w:hAnsi="Arial Narrow"/>
        </w:rPr>
        <w:t xml:space="preserve">wykonania </w:t>
      </w:r>
      <w:r w:rsidR="003E29EE" w:rsidRPr="00217DAC">
        <w:rPr>
          <w:rFonts w:ascii="Arial Narrow" w:hAnsi="Arial Narrow"/>
        </w:rPr>
        <w:t xml:space="preserve">następujących usług towarzyszących, tj. transportu, dostawy, wniesienia, montażu, </w:t>
      </w:r>
      <w:r w:rsidR="00E05277" w:rsidRPr="00217DAC">
        <w:rPr>
          <w:rFonts w:ascii="Arial Narrow" w:hAnsi="Arial Narrow"/>
        </w:rPr>
        <w:t xml:space="preserve">przeszkolenia pracowników oraz </w:t>
      </w:r>
      <w:r w:rsidR="003E29EE" w:rsidRPr="00217DAC">
        <w:rPr>
          <w:rFonts w:ascii="Arial Narrow" w:hAnsi="Arial Narrow"/>
        </w:rPr>
        <w:t>uruchomienia urządzenia we wskazanym przez Z</w:t>
      </w:r>
      <w:r w:rsidR="00733DAC" w:rsidRPr="00217DAC">
        <w:rPr>
          <w:rFonts w:ascii="Arial Narrow" w:hAnsi="Arial Narrow"/>
        </w:rPr>
        <w:t xml:space="preserve">amawiającego miejscu na terenie </w:t>
      </w:r>
      <w:r w:rsidR="00CE0D1E" w:rsidRPr="00217DAC">
        <w:rPr>
          <w:rFonts w:ascii="Arial Narrow" w:hAnsi="Arial Narrow"/>
        </w:rPr>
        <w:t>ERCE</w:t>
      </w:r>
      <w:r w:rsidR="00733DAC" w:rsidRPr="00217DAC">
        <w:rPr>
          <w:rFonts w:ascii="Arial Narrow" w:hAnsi="Arial Narrow"/>
        </w:rPr>
        <w:t xml:space="preserve"> PAN w Łodzi, </w:t>
      </w:r>
      <w:r w:rsidR="00E05277" w:rsidRPr="00217DAC">
        <w:rPr>
          <w:rFonts w:ascii="Arial Narrow" w:hAnsi="Arial Narrow"/>
        </w:rPr>
        <w:br/>
      </w:r>
      <w:r w:rsidR="00733DAC" w:rsidRPr="00217DAC">
        <w:rPr>
          <w:rFonts w:ascii="Arial Narrow" w:hAnsi="Arial Narrow"/>
        </w:rPr>
        <w:t>ul. Tylna 3;</w:t>
      </w:r>
    </w:p>
    <w:p w:rsidR="005B0397" w:rsidRPr="00C8018E" w:rsidRDefault="005B0397" w:rsidP="00970836">
      <w:pPr>
        <w:pStyle w:val="Akapitzlist"/>
        <w:numPr>
          <w:ilvl w:val="0"/>
          <w:numId w:val="32"/>
        </w:numPr>
        <w:tabs>
          <w:tab w:val="left" w:pos="0"/>
        </w:tabs>
        <w:spacing w:line="240" w:lineRule="auto"/>
        <w:jc w:val="both"/>
        <w:rPr>
          <w:rFonts w:ascii="Arial Narrow" w:hAnsi="Arial Narrow" w:cs="Arial"/>
        </w:rPr>
      </w:pPr>
      <w:r w:rsidRPr="00CE0D1E">
        <w:rPr>
          <w:rFonts w:ascii="Arial Narrow" w:hAnsi="Arial Narrow"/>
        </w:rPr>
        <w:t xml:space="preserve">Wykonawca zobowiązuje się zrealizować przedmiot umowy w terminie </w:t>
      </w:r>
      <w:proofErr w:type="spellStart"/>
      <w:r w:rsidRPr="00CE0D1E">
        <w:rPr>
          <w:rFonts w:ascii="Arial Narrow" w:hAnsi="Arial Narrow"/>
        </w:rPr>
        <w:t>do</w:t>
      </w:r>
      <w:r w:rsidR="001F65DE">
        <w:rPr>
          <w:rFonts w:ascii="Arial Narrow" w:hAnsi="Arial Narrow"/>
        </w:rPr>
        <w:t>…….</w:t>
      </w:r>
      <w:r w:rsidR="003E29EE" w:rsidRPr="00CE0D1E">
        <w:rPr>
          <w:rFonts w:ascii="Arial Narrow" w:hAnsi="Arial Narrow"/>
        </w:rPr>
        <w:t>tygodni</w:t>
      </w:r>
      <w:proofErr w:type="spellEnd"/>
      <w:r w:rsidRPr="00CE0D1E">
        <w:rPr>
          <w:rFonts w:ascii="Arial Narrow" w:hAnsi="Arial Narrow"/>
          <w:b/>
        </w:rPr>
        <w:t>,</w:t>
      </w:r>
      <w:r w:rsidRPr="00CE0D1E">
        <w:rPr>
          <w:rFonts w:ascii="Arial Narrow" w:hAnsi="Arial Narrow"/>
        </w:rPr>
        <w:t xml:space="preserve"> licząc od dnia udzielenia zamówienia tj. zawarcia umowy. </w:t>
      </w:r>
    </w:p>
    <w:p w:rsidR="00C8018E" w:rsidRPr="00C8018E" w:rsidRDefault="00C8018E" w:rsidP="00C8018E">
      <w:pPr>
        <w:pStyle w:val="Akapitzlist"/>
        <w:numPr>
          <w:ilvl w:val="0"/>
          <w:numId w:val="32"/>
        </w:numPr>
        <w:autoSpaceDN w:val="0"/>
        <w:spacing w:line="240" w:lineRule="auto"/>
        <w:jc w:val="both"/>
        <w:rPr>
          <w:rFonts w:ascii="Arial Narrow" w:eastAsia="Andale Sans UI" w:hAnsi="Arial Narrow" w:cstheme="minorHAnsi"/>
          <w:kern w:val="3"/>
        </w:rPr>
      </w:pPr>
      <w:r w:rsidRPr="00C8018E">
        <w:rPr>
          <w:rFonts w:ascii="Arial Narrow" w:eastAsia="Andale Sans UI" w:hAnsi="Arial Narrow" w:cstheme="minorHAnsi"/>
          <w:color w:val="000000"/>
          <w:kern w:val="3"/>
        </w:rPr>
        <w:t>Wykonawca zobowiązuje się dostarczyć przedmiot umowy: fabrycznie nowy, nieużywany, wolny od wad fizycznych i prawnych</w:t>
      </w:r>
      <w:r w:rsidRPr="00C8018E">
        <w:rPr>
          <w:rFonts w:ascii="Arial Narrow" w:hAnsi="Arial Narrow" w:cstheme="minorHAnsi"/>
          <w:color w:val="000000"/>
          <w:lang w:eastAsia="hi-IN" w:bidi="hi-IN"/>
        </w:rPr>
        <w:t xml:space="preserve"> i przenieść jego własność na rzecz Zamawiającego</w:t>
      </w:r>
      <w:r w:rsidRPr="00C8018E">
        <w:rPr>
          <w:rFonts w:ascii="Arial Narrow" w:eastAsia="Andale Sans UI" w:hAnsi="Arial Narrow" w:cstheme="minorHAnsi"/>
          <w:color w:val="000000"/>
          <w:kern w:val="3"/>
        </w:rPr>
        <w:t xml:space="preserve"> w terminie …………… tygodni od daty zawarcia umowy</w:t>
      </w:r>
      <w:r w:rsidRPr="00C8018E">
        <w:rPr>
          <w:rFonts w:ascii="Arial Narrow" w:hAnsi="Arial Narrow" w:cstheme="minorHAnsi"/>
          <w:color w:val="000000"/>
          <w:lang w:eastAsia="hi-IN" w:bidi="hi-IN"/>
        </w:rPr>
        <w:t>;</w:t>
      </w:r>
    </w:p>
    <w:p w:rsidR="005B0397" w:rsidRPr="00EB1BF7" w:rsidRDefault="005B0397" w:rsidP="000C2BA4">
      <w:pPr>
        <w:ind w:left="540"/>
        <w:rPr>
          <w:rFonts w:ascii="Arial Narrow" w:hAnsi="Arial Narrow"/>
          <w:b/>
          <w:sz w:val="22"/>
          <w:szCs w:val="22"/>
        </w:rPr>
      </w:pPr>
      <w:r w:rsidRPr="00EB1BF7">
        <w:rPr>
          <w:rFonts w:ascii="Arial Narrow" w:hAnsi="Arial Narrow"/>
          <w:b/>
          <w:sz w:val="22"/>
          <w:szCs w:val="22"/>
        </w:rPr>
        <w:t>§ 2</w:t>
      </w:r>
      <w:r w:rsidR="00C92921" w:rsidRPr="00EB1BF7">
        <w:rPr>
          <w:rFonts w:ascii="Arial Narrow" w:hAnsi="Arial Narrow"/>
          <w:b/>
          <w:sz w:val="22"/>
          <w:szCs w:val="22"/>
        </w:rPr>
        <w:t xml:space="preserve"> </w:t>
      </w:r>
    </w:p>
    <w:p w:rsidR="00E05277" w:rsidRPr="00E05277" w:rsidRDefault="00E05277" w:rsidP="00E05277">
      <w:pPr>
        <w:ind w:left="360"/>
        <w:jc w:val="both"/>
        <w:rPr>
          <w:rFonts w:ascii="Arial Narrow" w:hAnsi="Arial Narrow"/>
          <w:sz w:val="22"/>
          <w:szCs w:val="22"/>
        </w:rPr>
      </w:pPr>
      <w:bookmarkStart w:id="1" w:name="_Hlk115162746"/>
      <w:r w:rsidRPr="00E05277">
        <w:rPr>
          <w:rFonts w:ascii="Arial Narrow" w:eastAsia="Andale Sans UI" w:hAnsi="Arial Narrow" w:cstheme="minorHAnsi"/>
          <w:iCs/>
          <w:kern w:val="3"/>
          <w:sz w:val="22"/>
          <w:szCs w:val="22"/>
          <w:lang w:bidi="pl-PL"/>
        </w:rPr>
        <w:t>Wykonawca oświadcza, że posiada odpowiednie kwalifikacje, doświadczenie, potencjał ekonomiczny oraz techniczny, jak również dysponuje zasobami ludzkimi niezbędnymi do należytego i terminowego wykonania przedmiotu umowy, oraz że nie istnieją żadne przeszkody prawne i faktyczne uniemożliwiające lub utrudniające realizację niniejszej umowy, a także, że wobec Wykonawcy nie toczy się żadne postępowanie egzekucyjne, a wykonanie wszystkich świadczeń wynikających z niniejszej umowy nastąpi ze starannością określoną przy uwzględnieniu zawodowego charakteru prowadzonej przez Wykonawcę działalności.</w:t>
      </w:r>
    </w:p>
    <w:p w:rsidR="00E05277" w:rsidRDefault="00E05277" w:rsidP="00E05277">
      <w:pPr>
        <w:jc w:val="both"/>
        <w:rPr>
          <w:rFonts w:ascii="Arial Narrow" w:hAnsi="Arial Narrow"/>
          <w:sz w:val="22"/>
          <w:szCs w:val="22"/>
        </w:rPr>
      </w:pPr>
    </w:p>
    <w:p w:rsidR="005B0397" w:rsidRPr="00EB1BF7" w:rsidRDefault="005B0397" w:rsidP="000C2BA4">
      <w:pPr>
        <w:ind w:left="540"/>
        <w:rPr>
          <w:rFonts w:ascii="Arial Narrow" w:hAnsi="Arial Narrow"/>
          <w:b/>
          <w:sz w:val="22"/>
          <w:szCs w:val="22"/>
        </w:rPr>
      </w:pPr>
      <w:r w:rsidRPr="00EB1BF7">
        <w:rPr>
          <w:rFonts w:ascii="Arial Narrow" w:hAnsi="Arial Narrow"/>
          <w:b/>
          <w:sz w:val="22"/>
          <w:szCs w:val="22"/>
        </w:rPr>
        <w:t>§</w:t>
      </w:r>
      <w:bookmarkEnd w:id="1"/>
      <w:r w:rsidRPr="00EB1BF7">
        <w:rPr>
          <w:rFonts w:ascii="Arial Narrow" w:hAnsi="Arial Narrow"/>
          <w:b/>
          <w:sz w:val="22"/>
          <w:szCs w:val="22"/>
        </w:rPr>
        <w:t xml:space="preserve"> 3</w:t>
      </w:r>
      <w:r w:rsidR="00CE0D1E">
        <w:rPr>
          <w:rFonts w:ascii="Arial Narrow" w:hAnsi="Arial Narrow"/>
          <w:b/>
          <w:sz w:val="22"/>
          <w:szCs w:val="22"/>
        </w:rPr>
        <w:t xml:space="preserve"> </w:t>
      </w:r>
    </w:p>
    <w:p w:rsidR="005B0397" w:rsidRPr="00EB1BF7" w:rsidRDefault="005B0397" w:rsidP="005D1CA6">
      <w:pPr>
        <w:widowControl/>
        <w:numPr>
          <w:ilvl w:val="0"/>
          <w:numId w:val="13"/>
        </w:numPr>
        <w:ind w:left="284" w:hanging="284"/>
        <w:contextualSpacing/>
        <w:jc w:val="both"/>
        <w:rPr>
          <w:rFonts w:ascii="Arial Narrow" w:hAnsi="Arial Narrow"/>
          <w:sz w:val="22"/>
          <w:szCs w:val="22"/>
        </w:rPr>
      </w:pPr>
      <w:r w:rsidRPr="00EB1BF7">
        <w:rPr>
          <w:rFonts w:ascii="Arial Narrow" w:hAnsi="Arial Narrow"/>
          <w:sz w:val="22"/>
          <w:szCs w:val="22"/>
        </w:rPr>
        <w:t>Wysokość wynagrodzenia przysługującego Wykonawcy za wykonanie przedmiotu umowy ustalona została na podstawie oferty Wykonawcy.</w:t>
      </w:r>
    </w:p>
    <w:p w:rsidR="005B0397" w:rsidRPr="00ED5A78" w:rsidRDefault="005B0397" w:rsidP="005D1CA6">
      <w:pPr>
        <w:widowControl/>
        <w:numPr>
          <w:ilvl w:val="0"/>
          <w:numId w:val="13"/>
        </w:numPr>
        <w:ind w:left="284" w:hanging="284"/>
        <w:contextualSpacing/>
        <w:jc w:val="both"/>
        <w:rPr>
          <w:rFonts w:ascii="Arial Narrow" w:hAnsi="Arial Narrow"/>
          <w:sz w:val="22"/>
          <w:szCs w:val="22"/>
        </w:rPr>
      </w:pPr>
      <w:r w:rsidRPr="00EB1BF7">
        <w:rPr>
          <w:rFonts w:ascii="Arial Narrow" w:hAnsi="Arial Narrow"/>
          <w:sz w:val="22"/>
          <w:szCs w:val="22"/>
        </w:rPr>
        <w:t>Wynagrodzenie za przedmiot umowy ustala się na kwotę netto: ..................... PLN</w:t>
      </w:r>
      <w:r w:rsidR="00FD1F07" w:rsidRPr="00EB1BF7">
        <w:rPr>
          <w:rFonts w:ascii="Arial Narrow" w:hAnsi="Arial Narrow"/>
          <w:sz w:val="22"/>
          <w:szCs w:val="22"/>
        </w:rPr>
        <w:t xml:space="preserve">, </w:t>
      </w:r>
      <w:r w:rsidRPr="00EB1BF7">
        <w:rPr>
          <w:rFonts w:ascii="Arial Narrow" w:hAnsi="Arial Narrow"/>
          <w:sz w:val="22"/>
          <w:szCs w:val="22"/>
        </w:rPr>
        <w:t>co po doliczeniu podatku VAT w należnej stawce, daje kwotę brutto: ..................... PLN (słownie: ............................................ złotych</w:t>
      </w:r>
      <w:r w:rsidR="004E2FDC" w:rsidRPr="00EB1BF7">
        <w:rPr>
          <w:rFonts w:ascii="Arial Narrow" w:hAnsi="Arial Narrow"/>
          <w:sz w:val="22"/>
          <w:szCs w:val="22"/>
        </w:rPr>
        <w:t xml:space="preserve"> 00/100</w:t>
      </w:r>
      <w:r w:rsidRPr="00EB1BF7">
        <w:rPr>
          <w:rFonts w:ascii="Arial Narrow" w:hAnsi="Arial Narrow"/>
          <w:sz w:val="22"/>
          <w:szCs w:val="22"/>
        </w:rPr>
        <w:t>)</w:t>
      </w:r>
      <w:r w:rsidR="00FD1F07" w:rsidRPr="00EB1BF7">
        <w:rPr>
          <w:rFonts w:ascii="Arial Narrow" w:hAnsi="Arial Narrow"/>
          <w:sz w:val="22"/>
          <w:szCs w:val="22"/>
        </w:rPr>
        <w:t>.</w:t>
      </w:r>
      <w:r w:rsidRPr="00ED5A78">
        <w:rPr>
          <w:rFonts w:ascii="Arial Narrow" w:hAnsi="Arial Narrow"/>
          <w:sz w:val="22"/>
          <w:szCs w:val="22"/>
        </w:rPr>
        <w:t>.</w:t>
      </w:r>
    </w:p>
    <w:p w:rsidR="005B0397" w:rsidRDefault="005B0397" w:rsidP="005D1CA6">
      <w:pPr>
        <w:widowControl/>
        <w:numPr>
          <w:ilvl w:val="0"/>
          <w:numId w:val="13"/>
        </w:numPr>
        <w:ind w:left="284" w:hanging="284"/>
        <w:contextualSpacing/>
        <w:jc w:val="both"/>
        <w:rPr>
          <w:rFonts w:ascii="Arial Narrow" w:hAnsi="Arial Narrow"/>
          <w:sz w:val="22"/>
          <w:szCs w:val="22"/>
        </w:rPr>
      </w:pPr>
      <w:r w:rsidRPr="00EB1BF7">
        <w:rPr>
          <w:rFonts w:ascii="Arial Narrow" w:hAnsi="Arial Narrow"/>
          <w:sz w:val="22"/>
          <w:szCs w:val="22"/>
        </w:rPr>
        <w:t>Wynagrodzenie określone w ust. 2 obejmuje wszystkie koszty, które Wykonawca powinien był przewidzieć w celu</w:t>
      </w:r>
      <w:r w:rsidR="0004767F">
        <w:rPr>
          <w:rFonts w:ascii="Arial Narrow" w:hAnsi="Arial Narrow"/>
          <w:sz w:val="22"/>
          <w:szCs w:val="22"/>
        </w:rPr>
        <w:t xml:space="preserve"> prawidłowego wykonania umowy,</w:t>
      </w:r>
      <w:r w:rsidRPr="00EB1BF7">
        <w:rPr>
          <w:rFonts w:ascii="Arial Narrow" w:hAnsi="Arial Narrow"/>
          <w:sz w:val="22"/>
          <w:szCs w:val="22"/>
        </w:rPr>
        <w:t xml:space="preserve"> </w:t>
      </w:r>
      <w:r w:rsidR="0004767F">
        <w:rPr>
          <w:rFonts w:ascii="Arial Narrow" w:hAnsi="Arial Narrow"/>
          <w:sz w:val="22"/>
          <w:szCs w:val="22"/>
        </w:rPr>
        <w:t xml:space="preserve">w </w:t>
      </w:r>
      <w:r w:rsidRPr="00EB1BF7">
        <w:rPr>
          <w:rFonts w:ascii="Arial Narrow" w:hAnsi="Arial Narrow"/>
          <w:sz w:val="22"/>
          <w:szCs w:val="22"/>
        </w:rPr>
        <w:t xml:space="preserve">tym koszty </w:t>
      </w:r>
      <w:r w:rsidR="0004767F">
        <w:rPr>
          <w:rFonts w:ascii="Arial Narrow" w:hAnsi="Arial Narrow"/>
          <w:sz w:val="22"/>
          <w:szCs w:val="22"/>
        </w:rPr>
        <w:t xml:space="preserve">aparatury, </w:t>
      </w:r>
      <w:r w:rsidRPr="00EB1BF7">
        <w:rPr>
          <w:rFonts w:ascii="Arial Narrow" w:hAnsi="Arial Narrow"/>
          <w:sz w:val="22"/>
          <w:szCs w:val="22"/>
        </w:rPr>
        <w:t>dostawy</w:t>
      </w:r>
      <w:r w:rsidR="00B564CF" w:rsidRPr="00EB1BF7">
        <w:rPr>
          <w:rFonts w:ascii="Arial Narrow" w:hAnsi="Arial Narrow"/>
          <w:sz w:val="22"/>
          <w:szCs w:val="22"/>
        </w:rPr>
        <w:t xml:space="preserve"> wraz z ubezpieczeniem</w:t>
      </w:r>
      <w:r w:rsidR="0004767F">
        <w:rPr>
          <w:rFonts w:ascii="Arial Narrow" w:hAnsi="Arial Narrow"/>
          <w:sz w:val="22"/>
          <w:szCs w:val="22"/>
        </w:rPr>
        <w:t xml:space="preserve">, wniesienia, instalacji, </w:t>
      </w:r>
      <w:r w:rsidR="0004767F">
        <w:rPr>
          <w:rFonts w:ascii="Arial Narrow" w:hAnsi="Arial Narrow"/>
          <w:sz w:val="22"/>
          <w:szCs w:val="22"/>
        </w:rPr>
        <w:br/>
        <w:t>uruchomienia przedmiotu zamówienia</w:t>
      </w:r>
      <w:r w:rsidRPr="00EB1BF7">
        <w:rPr>
          <w:rFonts w:ascii="Arial Narrow" w:hAnsi="Arial Narrow"/>
          <w:sz w:val="22"/>
          <w:szCs w:val="22"/>
        </w:rPr>
        <w:t xml:space="preserve"> oraz przesz</w:t>
      </w:r>
      <w:r w:rsidR="0004767F">
        <w:rPr>
          <w:rFonts w:ascii="Arial Narrow" w:hAnsi="Arial Narrow"/>
          <w:sz w:val="22"/>
          <w:szCs w:val="22"/>
        </w:rPr>
        <w:t>kolenia</w:t>
      </w:r>
      <w:r w:rsidRPr="00EB1BF7">
        <w:rPr>
          <w:rFonts w:ascii="Arial Narrow" w:hAnsi="Arial Narrow"/>
          <w:sz w:val="22"/>
          <w:szCs w:val="22"/>
        </w:rPr>
        <w:t xml:space="preserve"> personelu Zamawiającego</w:t>
      </w:r>
      <w:r w:rsidR="008A7514" w:rsidRPr="00EB1BF7">
        <w:rPr>
          <w:rFonts w:ascii="Arial Narrow" w:hAnsi="Arial Narrow"/>
          <w:sz w:val="22"/>
          <w:szCs w:val="22"/>
        </w:rPr>
        <w:t xml:space="preserve"> z obsługi aparatury</w:t>
      </w:r>
      <w:r w:rsidRPr="00EB1BF7">
        <w:rPr>
          <w:rFonts w:ascii="Arial Narrow" w:hAnsi="Arial Narrow"/>
          <w:sz w:val="22"/>
          <w:szCs w:val="22"/>
        </w:rPr>
        <w:t>.</w:t>
      </w:r>
    </w:p>
    <w:p w:rsidR="002D543B" w:rsidRDefault="002D543B" w:rsidP="002D543B">
      <w:pPr>
        <w:widowControl/>
        <w:contextualSpacing/>
        <w:jc w:val="both"/>
        <w:rPr>
          <w:rFonts w:ascii="Arial Narrow" w:hAnsi="Arial Narrow"/>
          <w:sz w:val="22"/>
          <w:szCs w:val="22"/>
        </w:rPr>
      </w:pPr>
    </w:p>
    <w:p w:rsidR="0092038D" w:rsidRDefault="0092038D" w:rsidP="002D543B">
      <w:pPr>
        <w:widowControl/>
        <w:contextualSpacing/>
        <w:jc w:val="both"/>
        <w:rPr>
          <w:rFonts w:ascii="Arial Narrow" w:hAnsi="Arial Narrow"/>
          <w:sz w:val="22"/>
          <w:szCs w:val="22"/>
        </w:rPr>
      </w:pPr>
    </w:p>
    <w:p w:rsidR="0092038D" w:rsidRDefault="0092038D" w:rsidP="002D543B">
      <w:pPr>
        <w:widowControl/>
        <w:contextualSpacing/>
        <w:jc w:val="both"/>
        <w:rPr>
          <w:rFonts w:ascii="Arial Narrow" w:hAnsi="Arial Narrow"/>
          <w:sz w:val="22"/>
          <w:szCs w:val="22"/>
        </w:rPr>
      </w:pPr>
    </w:p>
    <w:p w:rsidR="0092038D" w:rsidRDefault="0092038D" w:rsidP="002D543B">
      <w:pPr>
        <w:widowControl/>
        <w:contextualSpacing/>
        <w:jc w:val="both"/>
        <w:rPr>
          <w:rFonts w:ascii="Arial Narrow" w:hAnsi="Arial Narrow"/>
          <w:sz w:val="22"/>
          <w:szCs w:val="22"/>
        </w:rPr>
      </w:pPr>
    </w:p>
    <w:p w:rsidR="0092038D" w:rsidRDefault="0092038D" w:rsidP="002D543B">
      <w:pPr>
        <w:widowControl/>
        <w:contextualSpacing/>
        <w:jc w:val="both"/>
        <w:rPr>
          <w:rFonts w:ascii="Arial Narrow" w:hAnsi="Arial Narrow"/>
          <w:sz w:val="22"/>
          <w:szCs w:val="22"/>
        </w:rPr>
      </w:pPr>
    </w:p>
    <w:p w:rsidR="0092038D" w:rsidRPr="00EB1BF7" w:rsidRDefault="0092038D" w:rsidP="002D543B">
      <w:pPr>
        <w:widowControl/>
        <w:contextualSpacing/>
        <w:jc w:val="both"/>
        <w:rPr>
          <w:rFonts w:ascii="Arial Narrow" w:hAnsi="Arial Narrow"/>
          <w:sz w:val="22"/>
          <w:szCs w:val="22"/>
        </w:rPr>
      </w:pPr>
    </w:p>
    <w:p w:rsidR="00E272B3" w:rsidRDefault="00E272B3" w:rsidP="000C2BA4">
      <w:pPr>
        <w:ind w:left="540"/>
        <w:rPr>
          <w:rFonts w:ascii="Arial Narrow" w:hAnsi="Arial Narrow"/>
          <w:b/>
          <w:sz w:val="22"/>
          <w:szCs w:val="22"/>
        </w:rPr>
      </w:pPr>
    </w:p>
    <w:p w:rsidR="0004767F" w:rsidRDefault="0004767F" w:rsidP="000C2BA4">
      <w:pPr>
        <w:ind w:left="540"/>
        <w:rPr>
          <w:rFonts w:ascii="Arial Narrow" w:hAnsi="Arial Narrow"/>
          <w:b/>
          <w:sz w:val="22"/>
          <w:szCs w:val="22"/>
        </w:rPr>
      </w:pPr>
    </w:p>
    <w:p w:rsidR="0004767F" w:rsidRDefault="0004767F" w:rsidP="000C2BA4">
      <w:pPr>
        <w:ind w:left="540"/>
        <w:rPr>
          <w:rFonts w:ascii="Arial Narrow" w:hAnsi="Arial Narrow"/>
          <w:b/>
          <w:sz w:val="22"/>
          <w:szCs w:val="22"/>
        </w:rPr>
      </w:pPr>
    </w:p>
    <w:p w:rsidR="0004767F" w:rsidRDefault="0004767F" w:rsidP="000C2BA4">
      <w:pPr>
        <w:ind w:left="540"/>
        <w:rPr>
          <w:rFonts w:ascii="Arial Narrow" w:hAnsi="Arial Narrow"/>
          <w:b/>
          <w:sz w:val="22"/>
          <w:szCs w:val="22"/>
        </w:rPr>
      </w:pPr>
    </w:p>
    <w:p w:rsidR="00851DA8" w:rsidRDefault="00851DA8" w:rsidP="00246C1C">
      <w:pPr>
        <w:jc w:val="both"/>
        <w:rPr>
          <w:rFonts w:ascii="Arial Narrow" w:hAnsi="Arial Narrow"/>
          <w:b/>
          <w:sz w:val="22"/>
          <w:szCs w:val="22"/>
        </w:rPr>
      </w:pPr>
    </w:p>
    <w:p w:rsidR="005B0397" w:rsidRPr="00EB1BF7" w:rsidRDefault="005B0397" w:rsidP="000C2BA4">
      <w:pPr>
        <w:ind w:left="540"/>
        <w:rPr>
          <w:rFonts w:ascii="Arial Narrow" w:hAnsi="Arial Narrow"/>
          <w:b/>
          <w:sz w:val="22"/>
          <w:szCs w:val="22"/>
        </w:rPr>
      </w:pPr>
      <w:r w:rsidRPr="00EB1BF7">
        <w:rPr>
          <w:rFonts w:ascii="Arial Narrow" w:hAnsi="Arial Narrow"/>
          <w:b/>
          <w:sz w:val="22"/>
          <w:szCs w:val="22"/>
        </w:rPr>
        <w:t>§ 4</w:t>
      </w:r>
    </w:p>
    <w:p w:rsidR="00066B2D" w:rsidRDefault="005B0397" w:rsidP="005D1CA6">
      <w:pPr>
        <w:widowControl/>
        <w:numPr>
          <w:ilvl w:val="6"/>
          <w:numId w:val="10"/>
        </w:numPr>
        <w:ind w:left="426" w:hanging="426"/>
        <w:jc w:val="both"/>
        <w:rPr>
          <w:rFonts w:ascii="Arial Narrow" w:hAnsi="Arial Narrow"/>
          <w:sz w:val="22"/>
          <w:szCs w:val="22"/>
        </w:rPr>
      </w:pPr>
      <w:r w:rsidRPr="00066B2D">
        <w:rPr>
          <w:rFonts w:ascii="Arial Narrow" w:hAnsi="Arial Narrow"/>
          <w:sz w:val="22"/>
          <w:szCs w:val="22"/>
        </w:rPr>
        <w:t xml:space="preserve">Wykonawca otrzyma wynagrodzenie </w:t>
      </w:r>
      <w:r w:rsidR="0086079D" w:rsidRPr="00066B2D">
        <w:rPr>
          <w:rFonts w:ascii="Arial Narrow" w:hAnsi="Arial Narrow"/>
          <w:sz w:val="22"/>
          <w:szCs w:val="22"/>
        </w:rPr>
        <w:t xml:space="preserve">po wykonaniu całości przedmiotu Umowy, potwierdzonego protokołem odbioru </w:t>
      </w:r>
      <w:r w:rsidR="0004767F">
        <w:rPr>
          <w:rFonts w:ascii="Arial Narrow" w:hAnsi="Arial Narrow"/>
          <w:sz w:val="22"/>
          <w:szCs w:val="22"/>
        </w:rPr>
        <w:t xml:space="preserve">przedmiotu zamówienia </w:t>
      </w:r>
      <w:r w:rsidR="0086079D" w:rsidRPr="00066B2D">
        <w:rPr>
          <w:rFonts w:ascii="Arial Narrow" w:hAnsi="Arial Narrow"/>
          <w:sz w:val="22"/>
          <w:szCs w:val="22"/>
        </w:rPr>
        <w:t>bez zastrzeżeń i po złożeniu prawidłowo wystawionej faktury</w:t>
      </w:r>
      <w:r w:rsidR="00FE6AA4">
        <w:rPr>
          <w:rFonts w:ascii="Arial Narrow" w:hAnsi="Arial Narrow"/>
          <w:sz w:val="22"/>
          <w:szCs w:val="22"/>
        </w:rPr>
        <w:t>.</w:t>
      </w:r>
      <w:r w:rsidR="0086079D" w:rsidRPr="00066B2D">
        <w:rPr>
          <w:rFonts w:ascii="Arial Narrow" w:hAnsi="Arial Narrow"/>
          <w:sz w:val="22"/>
          <w:szCs w:val="22"/>
        </w:rPr>
        <w:t xml:space="preserve"> </w:t>
      </w:r>
    </w:p>
    <w:p w:rsidR="000A30A1" w:rsidRPr="00066B2D" w:rsidRDefault="005B0397" w:rsidP="005D1CA6">
      <w:pPr>
        <w:widowControl/>
        <w:numPr>
          <w:ilvl w:val="6"/>
          <w:numId w:val="10"/>
        </w:numPr>
        <w:ind w:left="426" w:hanging="426"/>
        <w:jc w:val="both"/>
        <w:rPr>
          <w:rFonts w:ascii="Arial Narrow" w:hAnsi="Arial Narrow"/>
          <w:sz w:val="22"/>
          <w:szCs w:val="22"/>
        </w:rPr>
      </w:pPr>
      <w:r w:rsidRPr="00066B2D">
        <w:rPr>
          <w:rFonts w:ascii="Arial Narrow" w:hAnsi="Arial Narrow"/>
          <w:sz w:val="22"/>
          <w:szCs w:val="22"/>
        </w:rPr>
        <w:t xml:space="preserve">Termin zapłaty faktury za wykonany i odebrany przedmiot umowy ustala się do </w:t>
      </w:r>
      <w:r w:rsidR="00C8018E">
        <w:rPr>
          <w:rFonts w:ascii="Arial Narrow" w:hAnsi="Arial Narrow"/>
          <w:sz w:val="22"/>
          <w:szCs w:val="22"/>
        </w:rPr>
        <w:t>30</w:t>
      </w:r>
      <w:r w:rsidRPr="00066B2D">
        <w:rPr>
          <w:rFonts w:ascii="Arial Narrow" w:hAnsi="Arial Narrow"/>
          <w:sz w:val="22"/>
          <w:szCs w:val="22"/>
        </w:rPr>
        <w:t xml:space="preserve"> dni od dnia doręczenia </w:t>
      </w:r>
      <w:r w:rsidR="00FE6AA4">
        <w:rPr>
          <w:rFonts w:ascii="Arial Narrow" w:hAnsi="Arial Narrow"/>
          <w:sz w:val="22"/>
          <w:szCs w:val="22"/>
        </w:rPr>
        <w:t>prawidłowo wystawionej faktury wraz</w:t>
      </w:r>
      <w:r w:rsidRPr="00066B2D">
        <w:rPr>
          <w:rFonts w:ascii="Arial Narrow" w:hAnsi="Arial Narrow"/>
          <w:sz w:val="22"/>
          <w:szCs w:val="22"/>
        </w:rPr>
        <w:t xml:space="preserve"> </w:t>
      </w:r>
      <w:r w:rsidR="00FE6AA4">
        <w:rPr>
          <w:rFonts w:ascii="Arial Narrow" w:hAnsi="Arial Narrow"/>
          <w:sz w:val="22"/>
          <w:szCs w:val="22"/>
        </w:rPr>
        <w:t>protokołem odbioru aparatury podpisanym</w:t>
      </w:r>
      <w:r w:rsidRPr="00066B2D">
        <w:rPr>
          <w:rFonts w:ascii="Arial Narrow" w:hAnsi="Arial Narrow"/>
          <w:sz w:val="22"/>
          <w:szCs w:val="22"/>
        </w:rPr>
        <w:t xml:space="preserve"> przez osobę </w:t>
      </w:r>
      <w:r w:rsidR="00FE6AA4">
        <w:rPr>
          <w:rFonts w:ascii="Arial Narrow" w:hAnsi="Arial Narrow"/>
          <w:sz w:val="22"/>
          <w:szCs w:val="22"/>
        </w:rPr>
        <w:t xml:space="preserve">upoważnioną, czyli Kierownika Projektu FOSMO </w:t>
      </w:r>
      <w:proofErr w:type="spellStart"/>
      <w:r w:rsidR="00FE6AA4">
        <w:rPr>
          <w:rFonts w:ascii="Arial Narrow" w:hAnsi="Arial Narrow"/>
          <w:sz w:val="22"/>
          <w:szCs w:val="22"/>
        </w:rPr>
        <w:t>Water</w:t>
      </w:r>
      <w:proofErr w:type="spellEnd"/>
      <w:r w:rsidR="00FE6AA4">
        <w:rPr>
          <w:rFonts w:ascii="Arial Narrow" w:hAnsi="Arial Narrow"/>
          <w:sz w:val="22"/>
          <w:szCs w:val="22"/>
        </w:rPr>
        <w:t xml:space="preserve"> realizowanego w ERCE PAN.</w:t>
      </w:r>
    </w:p>
    <w:p w:rsidR="00066B2D" w:rsidRPr="00246C1C" w:rsidRDefault="00FE6AA4" w:rsidP="00246C1C">
      <w:pPr>
        <w:widowControl/>
        <w:numPr>
          <w:ilvl w:val="6"/>
          <w:numId w:val="10"/>
        </w:numPr>
        <w:ind w:left="425" w:hanging="426"/>
        <w:jc w:val="both"/>
        <w:rPr>
          <w:rFonts w:ascii="Arial Narrow" w:hAnsi="Arial Narrow"/>
          <w:sz w:val="22"/>
          <w:szCs w:val="22"/>
        </w:rPr>
      </w:pPr>
      <w:r>
        <w:rPr>
          <w:rFonts w:ascii="Arial Narrow" w:eastAsiaTheme="minorHAnsi" w:hAnsi="Arial Narrow"/>
          <w:sz w:val="22"/>
          <w:szCs w:val="22"/>
          <w:lang w:eastAsia="en-US"/>
        </w:rPr>
        <w:t>Faktura</w:t>
      </w:r>
      <w:r w:rsidR="005B0397" w:rsidRPr="00EB1BF7">
        <w:rPr>
          <w:rFonts w:ascii="Arial Narrow" w:eastAsiaTheme="minorHAnsi" w:hAnsi="Arial Narrow"/>
          <w:sz w:val="22"/>
          <w:szCs w:val="22"/>
          <w:lang w:eastAsia="en-US"/>
        </w:rPr>
        <w:t xml:space="preserve"> </w:t>
      </w:r>
      <w:r>
        <w:rPr>
          <w:rFonts w:ascii="Arial Narrow" w:eastAsiaTheme="minorHAnsi" w:hAnsi="Arial Narrow"/>
          <w:sz w:val="22"/>
          <w:szCs w:val="22"/>
          <w:lang w:eastAsia="en-US"/>
        </w:rPr>
        <w:t>ma</w:t>
      </w:r>
      <w:r w:rsidR="005B0397" w:rsidRPr="00EB1BF7">
        <w:rPr>
          <w:rFonts w:ascii="Arial Narrow" w:eastAsiaTheme="minorHAnsi" w:hAnsi="Arial Narrow"/>
          <w:sz w:val="22"/>
          <w:szCs w:val="22"/>
          <w:lang w:eastAsia="en-US"/>
        </w:rPr>
        <w:t xml:space="preserve"> być wstawiona w następujący sposób:</w:t>
      </w:r>
      <w:r w:rsidR="00246C1C">
        <w:rPr>
          <w:rFonts w:ascii="Arial Narrow" w:hAnsi="Arial Narrow"/>
          <w:sz w:val="22"/>
          <w:szCs w:val="22"/>
        </w:rPr>
        <w:t xml:space="preserve"> </w:t>
      </w:r>
      <w:r w:rsidR="00066B2D" w:rsidRPr="00246C1C">
        <w:rPr>
          <w:rFonts w:ascii="Arial Narrow" w:hAnsi="Arial Narrow"/>
          <w:sz w:val="22"/>
          <w:szCs w:val="22"/>
        </w:rPr>
        <w:t xml:space="preserve">Europejskie Regionalne Centrum Ekohydrologii PAN, </w:t>
      </w:r>
      <w:r w:rsidR="00246C1C">
        <w:rPr>
          <w:rFonts w:ascii="Arial Narrow" w:hAnsi="Arial Narrow"/>
          <w:sz w:val="22"/>
          <w:szCs w:val="22"/>
        </w:rPr>
        <w:br/>
      </w:r>
      <w:r w:rsidR="00066B2D" w:rsidRPr="00246C1C">
        <w:rPr>
          <w:rFonts w:ascii="Arial Narrow" w:hAnsi="Arial Narrow"/>
          <w:sz w:val="22"/>
          <w:szCs w:val="22"/>
        </w:rPr>
        <w:t>90-364 Łódź, ul. Tylna 3</w:t>
      </w:r>
      <w:r w:rsidR="00246C1C">
        <w:rPr>
          <w:rFonts w:ascii="Arial Narrow" w:hAnsi="Arial Narrow"/>
          <w:sz w:val="22"/>
          <w:szCs w:val="22"/>
        </w:rPr>
        <w:t xml:space="preserve">, </w:t>
      </w:r>
      <w:r w:rsidR="00066B2D" w:rsidRPr="00246C1C">
        <w:rPr>
          <w:rFonts w:ascii="Arial Narrow" w:hAnsi="Arial Narrow"/>
          <w:sz w:val="22"/>
          <w:szCs w:val="22"/>
        </w:rPr>
        <w:t>NIP: 725-197-89-94, REGON: 100497782</w:t>
      </w:r>
      <w:r w:rsidR="00246C1C">
        <w:rPr>
          <w:rFonts w:ascii="Arial Narrow" w:hAnsi="Arial Narrow"/>
          <w:sz w:val="22"/>
          <w:szCs w:val="22"/>
        </w:rPr>
        <w:t>.</w:t>
      </w:r>
    </w:p>
    <w:p w:rsidR="000B2552" w:rsidRPr="00EB1BF7" w:rsidRDefault="00331680" w:rsidP="005D1CA6">
      <w:pPr>
        <w:widowControl/>
        <w:numPr>
          <w:ilvl w:val="6"/>
          <w:numId w:val="10"/>
        </w:numPr>
        <w:ind w:left="426" w:hanging="426"/>
        <w:jc w:val="both"/>
        <w:rPr>
          <w:rFonts w:ascii="Arial Narrow" w:hAnsi="Arial Narrow"/>
        </w:rPr>
      </w:pPr>
      <w:r w:rsidRPr="00EB1BF7">
        <w:rPr>
          <w:rFonts w:ascii="Arial Narrow" w:hAnsi="Arial Narrow"/>
          <w:sz w:val="22"/>
          <w:szCs w:val="22"/>
        </w:rPr>
        <w:t xml:space="preserve">Jeżeli przedmiot umowy dotrze do </w:t>
      </w:r>
      <w:r w:rsidR="00231272">
        <w:rPr>
          <w:rFonts w:ascii="Arial Narrow" w:hAnsi="Arial Narrow"/>
          <w:sz w:val="22"/>
          <w:szCs w:val="22"/>
        </w:rPr>
        <w:t xml:space="preserve">Zamawiającego uszkodzony lub  będzie miał wady </w:t>
      </w:r>
      <w:r w:rsidRPr="00EB1BF7">
        <w:rPr>
          <w:rFonts w:ascii="Arial Narrow" w:hAnsi="Arial Narrow"/>
          <w:sz w:val="22"/>
          <w:szCs w:val="22"/>
        </w:rPr>
        <w:t xml:space="preserve">Wykonawca przystąpi do jego wymiany na własne ryzyko i koszt, </w:t>
      </w:r>
      <w:r w:rsidR="00231272">
        <w:rPr>
          <w:rFonts w:ascii="Arial Narrow" w:hAnsi="Arial Narrow"/>
          <w:sz w:val="22"/>
          <w:szCs w:val="22"/>
        </w:rPr>
        <w:t xml:space="preserve">w </w:t>
      </w:r>
      <w:r w:rsidRPr="00EB1BF7">
        <w:rPr>
          <w:rFonts w:ascii="Arial Narrow" w:hAnsi="Arial Narrow"/>
          <w:sz w:val="22"/>
          <w:szCs w:val="22"/>
        </w:rPr>
        <w:t>możliwie najkrótszym terminie, uzgodnionym przez strony umowy.</w:t>
      </w:r>
    </w:p>
    <w:p w:rsidR="005B0397" w:rsidRPr="00EB1BF7" w:rsidRDefault="00B564CF" w:rsidP="005D1CA6">
      <w:pPr>
        <w:widowControl/>
        <w:numPr>
          <w:ilvl w:val="6"/>
          <w:numId w:val="10"/>
        </w:numPr>
        <w:ind w:left="426" w:hanging="426"/>
        <w:jc w:val="both"/>
        <w:rPr>
          <w:rFonts w:ascii="Arial Narrow" w:hAnsi="Arial Narrow"/>
          <w:sz w:val="22"/>
          <w:szCs w:val="22"/>
        </w:rPr>
      </w:pPr>
      <w:r w:rsidRPr="00EB1BF7">
        <w:rPr>
          <w:rFonts w:ascii="Arial Narrow" w:hAnsi="Arial Narrow"/>
          <w:sz w:val="22"/>
          <w:szCs w:val="22"/>
        </w:rPr>
        <w:t xml:space="preserve">Warunkiem przyjęcia dostawy przedmiotu umowy i podpisania przez </w:t>
      </w:r>
      <w:r w:rsidR="00BD4D29">
        <w:rPr>
          <w:rFonts w:ascii="Arial Narrow" w:hAnsi="Arial Narrow"/>
          <w:sz w:val="22"/>
          <w:szCs w:val="22"/>
        </w:rPr>
        <w:t xml:space="preserve">upoważnioną osobę przez </w:t>
      </w:r>
      <w:r w:rsidRPr="00EB1BF7">
        <w:rPr>
          <w:rFonts w:ascii="Arial Narrow" w:hAnsi="Arial Narrow"/>
          <w:sz w:val="22"/>
          <w:szCs w:val="22"/>
        </w:rPr>
        <w:t>Zamawiającego protokołu odbioru będzie dostarczenie wraz z urządzeniem: karty gwarancyjnej, instrukcji użytkowania i obsługi</w:t>
      </w:r>
      <w:r w:rsidR="00331680" w:rsidRPr="00EB1BF7">
        <w:rPr>
          <w:rFonts w:ascii="Arial Narrow" w:hAnsi="Arial Narrow"/>
          <w:sz w:val="22"/>
          <w:szCs w:val="22"/>
        </w:rPr>
        <w:t xml:space="preserve"> w języku angielskim lub polskim, do</w:t>
      </w:r>
      <w:r w:rsidR="00BD4D29">
        <w:rPr>
          <w:rFonts w:ascii="Arial Narrow" w:hAnsi="Arial Narrow"/>
          <w:sz w:val="22"/>
          <w:szCs w:val="22"/>
        </w:rPr>
        <w:t>kumentacji technicznej</w:t>
      </w:r>
      <w:r w:rsidR="00331680" w:rsidRPr="00EB1BF7">
        <w:rPr>
          <w:rFonts w:ascii="Arial Narrow" w:hAnsi="Arial Narrow"/>
          <w:sz w:val="22"/>
          <w:szCs w:val="22"/>
        </w:rPr>
        <w:t xml:space="preserve"> przedmiotu umowy</w:t>
      </w:r>
      <w:r w:rsidR="00BD4D29">
        <w:rPr>
          <w:rFonts w:ascii="Arial Narrow" w:hAnsi="Arial Narrow"/>
          <w:sz w:val="22"/>
          <w:szCs w:val="22"/>
        </w:rPr>
        <w:t>,</w:t>
      </w:r>
      <w:r w:rsidRPr="00EB1BF7">
        <w:rPr>
          <w:rFonts w:ascii="Arial Narrow" w:hAnsi="Arial Narrow"/>
          <w:sz w:val="22"/>
          <w:szCs w:val="22"/>
        </w:rPr>
        <w:t xml:space="preserve"> a następnie uruchomienie sprawnego sprzętu.</w:t>
      </w:r>
    </w:p>
    <w:p w:rsidR="00066B2D" w:rsidRPr="00E76F7E" w:rsidRDefault="005B0397" w:rsidP="00E76F7E">
      <w:pPr>
        <w:widowControl/>
        <w:numPr>
          <w:ilvl w:val="6"/>
          <w:numId w:val="10"/>
        </w:numPr>
        <w:tabs>
          <w:tab w:val="num" w:pos="5812"/>
        </w:tabs>
        <w:ind w:left="426"/>
        <w:jc w:val="both"/>
        <w:rPr>
          <w:rFonts w:ascii="Arial Narrow" w:hAnsi="Arial Narrow"/>
          <w:sz w:val="22"/>
          <w:szCs w:val="22"/>
        </w:rPr>
      </w:pPr>
      <w:r w:rsidRPr="00EB1BF7">
        <w:rPr>
          <w:rFonts w:ascii="Arial Narrow" w:hAnsi="Arial Narrow"/>
          <w:sz w:val="22"/>
          <w:szCs w:val="22"/>
        </w:rPr>
        <w:t>Wynagrodzenie przysługujące Wykonawcy jest płatne przelewem z rachunku bankowego Zamawiającego na rachunek bankowy Wykonawcy wskazany w fakturze</w:t>
      </w:r>
      <w:r w:rsidR="00E76F7E">
        <w:rPr>
          <w:rFonts w:ascii="Arial Narrow" w:hAnsi="Arial Narrow"/>
          <w:sz w:val="22"/>
          <w:szCs w:val="22"/>
        </w:rPr>
        <w:t>.</w:t>
      </w:r>
    </w:p>
    <w:p w:rsidR="00066B2D" w:rsidRPr="00EB1BF7" w:rsidRDefault="00066B2D" w:rsidP="000C2B64">
      <w:pPr>
        <w:widowControl/>
        <w:ind w:left="426"/>
        <w:jc w:val="both"/>
        <w:rPr>
          <w:rFonts w:ascii="Arial Narrow" w:hAnsi="Arial Narrow"/>
          <w:sz w:val="22"/>
          <w:szCs w:val="22"/>
        </w:rPr>
      </w:pPr>
    </w:p>
    <w:p w:rsidR="005B0397" w:rsidRPr="00EB1BF7" w:rsidRDefault="005B0397" w:rsidP="000C2BA4">
      <w:pPr>
        <w:rPr>
          <w:rFonts w:ascii="Arial Narrow" w:hAnsi="Arial Narrow"/>
          <w:b/>
          <w:sz w:val="22"/>
          <w:szCs w:val="22"/>
        </w:rPr>
      </w:pPr>
      <w:r w:rsidRPr="00EB1BF7">
        <w:rPr>
          <w:rFonts w:ascii="Arial Narrow" w:hAnsi="Arial Narrow"/>
          <w:b/>
          <w:sz w:val="22"/>
          <w:szCs w:val="22"/>
        </w:rPr>
        <w:t>§ 5</w:t>
      </w:r>
    </w:p>
    <w:p w:rsidR="00852EE6" w:rsidRPr="00852EE6" w:rsidRDefault="005B0397" w:rsidP="005D1CA6">
      <w:pPr>
        <w:widowControl/>
        <w:numPr>
          <w:ilvl w:val="0"/>
          <w:numId w:val="11"/>
        </w:numPr>
        <w:tabs>
          <w:tab w:val="left" w:pos="426"/>
        </w:tabs>
        <w:ind w:left="426"/>
        <w:contextualSpacing/>
        <w:jc w:val="both"/>
        <w:rPr>
          <w:rFonts w:ascii="Arial Narrow" w:hAnsi="Arial Narrow"/>
          <w:sz w:val="22"/>
          <w:szCs w:val="22"/>
        </w:rPr>
      </w:pPr>
      <w:r w:rsidRPr="00EB1BF7">
        <w:rPr>
          <w:rFonts w:ascii="Arial Narrow" w:eastAsia="Calibri" w:hAnsi="Arial Narrow"/>
          <w:sz w:val="22"/>
          <w:szCs w:val="22"/>
        </w:rPr>
        <w:t>Wykonawca udziela</w:t>
      </w:r>
      <w:r w:rsidR="002A0E61" w:rsidRPr="00EB1BF7">
        <w:rPr>
          <w:rFonts w:ascii="Arial Narrow" w:eastAsia="Calibri" w:hAnsi="Arial Narrow"/>
          <w:b/>
          <w:sz w:val="22"/>
          <w:szCs w:val="22"/>
        </w:rPr>
        <w:t xml:space="preserve"> </w:t>
      </w:r>
      <w:r w:rsidR="0086079D" w:rsidRPr="00EB1BF7">
        <w:rPr>
          <w:rFonts w:ascii="Arial Narrow" w:eastAsia="Calibri" w:hAnsi="Arial Narrow"/>
          <w:b/>
          <w:sz w:val="22"/>
          <w:szCs w:val="22"/>
        </w:rPr>
        <w:t>……</w:t>
      </w:r>
      <w:r w:rsidR="00CB5F81" w:rsidRPr="00EB1BF7">
        <w:rPr>
          <w:rFonts w:ascii="Arial Narrow" w:eastAsia="Calibri" w:hAnsi="Arial Narrow"/>
          <w:b/>
          <w:sz w:val="22"/>
          <w:szCs w:val="22"/>
        </w:rPr>
        <w:t xml:space="preserve"> </w:t>
      </w:r>
      <w:r w:rsidRPr="00852EE6">
        <w:rPr>
          <w:rFonts w:ascii="Arial Narrow" w:eastAsia="Calibri" w:hAnsi="Arial Narrow"/>
          <w:sz w:val="22"/>
          <w:szCs w:val="22"/>
        </w:rPr>
        <w:t>miesięcznej</w:t>
      </w:r>
      <w:r w:rsidRPr="00EB1BF7">
        <w:rPr>
          <w:rFonts w:ascii="Arial Narrow" w:eastAsia="Calibri" w:hAnsi="Arial Narrow"/>
          <w:sz w:val="22"/>
          <w:szCs w:val="22"/>
        </w:rPr>
        <w:t xml:space="preserve"> gwarancji na przedmiot zamówienia, licząc od daty wykonania umowy, tj. od daty odbioru przedmiotu umowy, potwierdzonego protokołem odbioru bez zastrzeżeń, z uwzględnieniem zapisów dotyczących warun</w:t>
      </w:r>
      <w:r w:rsidR="00852EE6">
        <w:rPr>
          <w:rFonts w:ascii="Arial Narrow" w:eastAsia="Calibri" w:hAnsi="Arial Narrow"/>
          <w:sz w:val="22"/>
          <w:szCs w:val="22"/>
        </w:rPr>
        <w:t xml:space="preserve">ków gwarancyjnych wynikających </w:t>
      </w:r>
      <w:r w:rsidR="00A013D0" w:rsidRPr="00EB1BF7">
        <w:rPr>
          <w:rFonts w:ascii="Arial Narrow" w:eastAsia="Calibri" w:hAnsi="Arial Narrow"/>
          <w:sz w:val="22"/>
          <w:szCs w:val="22"/>
        </w:rPr>
        <w:t>z Zaproszenia</w:t>
      </w:r>
      <w:r w:rsidRPr="00EB1BF7">
        <w:rPr>
          <w:rFonts w:ascii="Arial Narrow" w:eastAsia="Calibri" w:hAnsi="Arial Narrow"/>
          <w:sz w:val="22"/>
          <w:szCs w:val="22"/>
        </w:rPr>
        <w:t xml:space="preserve">. </w:t>
      </w:r>
    </w:p>
    <w:p w:rsidR="00852EE6" w:rsidRPr="00852EE6" w:rsidRDefault="005B0397" w:rsidP="005D1CA6">
      <w:pPr>
        <w:widowControl/>
        <w:numPr>
          <w:ilvl w:val="0"/>
          <w:numId w:val="11"/>
        </w:numPr>
        <w:tabs>
          <w:tab w:val="left" w:pos="426"/>
        </w:tabs>
        <w:ind w:left="426"/>
        <w:contextualSpacing/>
        <w:jc w:val="both"/>
        <w:rPr>
          <w:rFonts w:ascii="Arial Narrow" w:hAnsi="Arial Narrow"/>
          <w:sz w:val="22"/>
          <w:szCs w:val="22"/>
        </w:rPr>
      </w:pPr>
      <w:r w:rsidRPr="00EB1BF7">
        <w:rPr>
          <w:rFonts w:ascii="Arial Narrow" w:eastAsia="Calibri" w:hAnsi="Arial Narrow"/>
          <w:sz w:val="22"/>
          <w:szCs w:val="22"/>
        </w:rPr>
        <w:t>W ramach gwarancji Wykonawca będzie zobowiązany m.in. do nieodpłatnej (wliczonej w cenę oferty) bieżącej konserwacji, serwisu i przeglądów technicznych wynikających z warunków gwarancji i naprawy przedmiotu umowy w okresie gwarancyjnym, jak również zapewnienie możliwości aktualizacji oprogramowania.</w:t>
      </w:r>
    </w:p>
    <w:p w:rsidR="005B0397" w:rsidRPr="00EB1BF7" w:rsidRDefault="005B0397" w:rsidP="005D1CA6">
      <w:pPr>
        <w:widowControl/>
        <w:numPr>
          <w:ilvl w:val="0"/>
          <w:numId w:val="11"/>
        </w:numPr>
        <w:tabs>
          <w:tab w:val="left" w:pos="426"/>
        </w:tabs>
        <w:ind w:left="426"/>
        <w:contextualSpacing/>
        <w:jc w:val="both"/>
        <w:rPr>
          <w:rFonts w:ascii="Arial Narrow" w:hAnsi="Arial Narrow"/>
          <w:sz w:val="22"/>
          <w:szCs w:val="22"/>
        </w:rPr>
      </w:pPr>
      <w:r w:rsidRPr="00EB1BF7">
        <w:rPr>
          <w:rFonts w:ascii="Arial Narrow" w:eastAsia="Calibri" w:hAnsi="Arial Narrow"/>
          <w:sz w:val="22"/>
          <w:szCs w:val="22"/>
        </w:rPr>
        <w:t xml:space="preserve">Wykonawca udziela gwarancji na wszystkie urządzenia, części składowe, podzespoły, oraz inne elementy wchodzące w </w:t>
      </w:r>
      <w:r w:rsidR="003A084E">
        <w:rPr>
          <w:rFonts w:ascii="Arial Narrow" w:eastAsia="Calibri" w:hAnsi="Arial Narrow"/>
          <w:sz w:val="22"/>
          <w:szCs w:val="22"/>
        </w:rPr>
        <w:t>skład przedmiotu umowy również</w:t>
      </w:r>
      <w:r w:rsidRPr="00EB1BF7">
        <w:rPr>
          <w:rFonts w:ascii="Arial Narrow" w:eastAsia="Calibri" w:hAnsi="Arial Narrow"/>
          <w:sz w:val="22"/>
          <w:szCs w:val="22"/>
        </w:rPr>
        <w:t xml:space="preserve"> nabyte u podmiotów trzecich przez Wykonawcę. Gwarancji podlegają usterki, wady materiałowe i </w:t>
      </w:r>
      <w:r w:rsidR="00852EE6">
        <w:rPr>
          <w:rFonts w:ascii="Arial Narrow" w:eastAsia="Calibri" w:hAnsi="Arial Narrow"/>
          <w:sz w:val="22"/>
          <w:szCs w:val="22"/>
        </w:rPr>
        <w:t xml:space="preserve"> </w:t>
      </w:r>
      <w:r w:rsidRPr="00EB1BF7">
        <w:rPr>
          <w:rFonts w:ascii="Arial Narrow" w:eastAsia="Calibri" w:hAnsi="Arial Narrow"/>
          <w:sz w:val="22"/>
          <w:szCs w:val="22"/>
        </w:rPr>
        <w:t>konstrukcyjne, a także nie spełnianie funkcji użytkow</w:t>
      </w:r>
      <w:r w:rsidR="003A084E">
        <w:rPr>
          <w:rFonts w:ascii="Arial Narrow" w:eastAsia="Calibri" w:hAnsi="Arial Narrow"/>
          <w:sz w:val="22"/>
          <w:szCs w:val="22"/>
        </w:rPr>
        <w:t>ych przez dostarczone urządzenie</w:t>
      </w:r>
      <w:r w:rsidRPr="00EB1BF7">
        <w:rPr>
          <w:rFonts w:ascii="Arial Narrow" w:eastAsia="Calibri" w:hAnsi="Arial Narrow"/>
          <w:sz w:val="22"/>
          <w:szCs w:val="22"/>
        </w:rPr>
        <w:t xml:space="preserve">, deklarowanych przez Wykonawcę. Wszystkie koszty związane z realizacją gwarancji pokrywa Wykonawca. </w:t>
      </w:r>
    </w:p>
    <w:p w:rsidR="005B0397" w:rsidRPr="00EB1BF7" w:rsidRDefault="005B0397" w:rsidP="005D1CA6">
      <w:pPr>
        <w:widowControl/>
        <w:numPr>
          <w:ilvl w:val="0"/>
          <w:numId w:val="11"/>
        </w:numPr>
        <w:tabs>
          <w:tab w:val="left" w:pos="426"/>
        </w:tabs>
        <w:ind w:left="426"/>
        <w:contextualSpacing/>
        <w:jc w:val="both"/>
        <w:rPr>
          <w:rFonts w:ascii="Arial Narrow" w:hAnsi="Arial Narrow"/>
          <w:sz w:val="22"/>
          <w:szCs w:val="22"/>
        </w:rPr>
      </w:pPr>
      <w:r w:rsidRPr="00EB1BF7">
        <w:rPr>
          <w:rFonts w:ascii="Arial Narrow" w:eastAsia="Calibri" w:hAnsi="Arial Narrow"/>
          <w:sz w:val="22"/>
          <w:szCs w:val="22"/>
        </w:rPr>
        <w:t>Gwarancja będzie świadczona przez producenta lub autoryzowany przez niego serwis lub osoby na koszt Wykonawcy w siedzibie Zamawiającego, a jeżeli jest to technicznie niemożliwe to wszelkie działania organizacyjne i koszty związane ze świadczeniem usługi gwarancyjnej poza siedzibą Zamawiającego ponosi Wykonawca.</w:t>
      </w:r>
    </w:p>
    <w:p w:rsidR="005A4508" w:rsidRPr="00EB1BF7" w:rsidRDefault="005B0397" w:rsidP="005D1CA6">
      <w:pPr>
        <w:widowControl/>
        <w:numPr>
          <w:ilvl w:val="0"/>
          <w:numId w:val="11"/>
        </w:numPr>
        <w:tabs>
          <w:tab w:val="left" w:pos="426"/>
        </w:tabs>
        <w:ind w:left="426"/>
        <w:contextualSpacing/>
        <w:jc w:val="both"/>
        <w:rPr>
          <w:rFonts w:ascii="Arial Narrow" w:hAnsi="Arial Narrow"/>
          <w:sz w:val="22"/>
          <w:szCs w:val="22"/>
        </w:rPr>
      </w:pPr>
      <w:r w:rsidRPr="00EB1BF7">
        <w:rPr>
          <w:rFonts w:ascii="Arial Narrow" w:eastAsia="Calibri" w:hAnsi="Arial Narrow"/>
          <w:sz w:val="22"/>
          <w:szCs w:val="22"/>
        </w:rPr>
        <w:t>W przypadku stwierdzenia wad w wykonanym przedmiocie umowy Wykonawca zobowiązuje się do jego nieodpłatnej wymiany lub usunięcia wad na zasadach i w trybie określonym w treści dokumentu gwarancyjnego (oświadczeniu gwaranta) wskazanego w ust. 2 niniejszego paragrafu umowy.</w:t>
      </w:r>
    </w:p>
    <w:p w:rsidR="005B0397" w:rsidRPr="00EB1BF7" w:rsidRDefault="005B0397" w:rsidP="005D1CA6">
      <w:pPr>
        <w:widowControl/>
        <w:numPr>
          <w:ilvl w:val="0"/>
          <w:numId w:val="11"/>
        </w:numPr>
        <w:tabs>
          <w:tab w:val="left" w:pos="426"/>
        </w:tabs>
        <w:ind w:left="426"/>
        <w:contextualSpacing/>
        <w:jc w:val="both"/>
        <w:rPr>
          <w:rFonts w:ascii="Arial Narrow" w:hAnsi="Arial Narrow"/>
          <w:sz w:val="22"/>
          <w:szCs w:val="22"/>
        </w:rPr>
      </w:pPr>
      <w:r w:rsidRPr="00EB1BF7">
        <w:rPr>
          <w:rFonts w:ascii="Arial Narrow" w:eastAsia="Calibri" w:hAnsi="Arial Narrow"/>
          <w:sz w:val="22"/>
          <w:szCs w:val="22"/>
        </w:rPr>
        <w:t>Bieg terminu gwarancji rozpoczyna się w dniu następnym, po odbiorze przedmiotu umowy, przy czym w przypadku wymiany wadliwego przedmiotu umowy (jego elementu lub modułu) na nowy albo dokonania usunięcia istotnej wady (usterki) termin gwarancji biegnie na nowo od chwili ponownego dostarczenia Zamawiającemu naprawionych rzeczy (odpowiednio przedmiotu umowy, jego elementu lub modułu).</w:t>
      </w:r>
    </w:p>
    <w:p w:rsidR="00970836" w:rsidRPr="00970836" w:rsidRDefault="00970836" w:rsidP="00970836">
      <w:pPr>
        <w:widowControl/>
        <w:tabs>
          <w:tab w:val="left" w:pos="426"/>
        </w:tabs>
        <w:ind w:left="426"/>
        <w:contextualSpacing/>
        <w:jc w:val="both"/>
        <w:rPr>
          <w:rFonts w:ascii="Arial Narrow" w:hAnsi="Arial Narrow"/>
          <w:sz w:val="22"/>
          <w:szCs w:val="22"/>
        </w:rPr>
      </w:pPr>
    </w:p>
    <w:p w:rsidR="005B0397" w:rsidRPr="00EB1BF7" w:rsidRDefault="005B0397" w:rsidP="000C2BA4">
      <w:pPr>
        <w:ind w:left="540"/>
        <w:rPr>
          <w:rFonts w:ascii="Arial Narrow" w:hAnsi="Arial Narrow"/>
          <w:b/>
          <w:sz w:val="22"/>
          <w:szCs w:val="22"/>
        </w:rPr>
      </w:pPr>
      <w:r w:rsidRPr="00EB1BF7">
        <w:rPr>
          <w:rFonts w:ascii="Arial Narrow" w:hAnsi="Arial Narrow"/>
          <w:b/>
          <w:sz w:val="22"/>
          <w:szCs w:val="22"/>
        </w:rPr>
        <w:t>§ 6</w:t>
      </w:r>
    </w:p>
    <w:p w:rsidR="005B0397" w:rsidRPr="00EB1BF7" w:rsidRDefault="005B0397" w:rsidP="005D1CA6">
      <w:pPr>
        <w:widowControl/>
        <w:numPr>
          <w:ilvl w:val="0"/>
          <w:numId w:val="15"/>
        </w:numPr>
        <w:ind w:left="426"/>
        <w:contextualSpacing/>
        <w:jc w:val="both"/>
        <w:rPr>
          <w:rFonts w:ascii="Arial Narrow" w:hAnsi="Arial Narrow"/>
          <w:sz w:val="22"/>
          <w:szCs w:val="22"/>
        </w:rPr>
      </w:pPr>
      <w:r w:rsidRPr="00EB1BF7">
        <w:rPr>
          <w:rFonts w:ascii="Arial Narrow" w:hAnsi="Arial Narrow"/>
          <w:sz w:val="22"/>
          <w:szCs w:val="22"/>
        </w:rPr>
        <w:t>Strony zastrzegają sobie prawo do dochodzenia kar umownych za niezgodne z niniejszą umową lub nienależyte wykonanie zobowiązań</w:t>
      </w:r>
      <w:r w:rsidR="00246C1C">
        <w:rPr>
          <w:rFonts w:ascii="Arial Narrow" w:hAnsi="Arial Narrow"/>
          <w:sz w:val="22"/>
          <w:szCs w:val="22"/>
        </w:rPr>
        <w:t xml:space="preserve"> Umowy.</w:t>
      </w:r>
    </w:p>
    <w:p w:rsidR="005B0397" w:rsidRPr="00EB1BF7" w:rsidRDefault="00970836" w:rsidP="005D1CA6">
      <w:pPr>
        <w:widowControl/>
        <w:numPr>
          <w:ilvl w:val="0"/>
          <w:numId w:val="15"/>
        </w:numPr>
        <w:ind w:left="426"/>
        <w:contextualSpacing/>
        <w:jc w:val="both"/>
        <w:rPr>
          <w:rFonts w:ascii="Arial Narrow" w:hAnsi="Arial Narrow"/>
          <w:sz w:val="22"/>
          <w:szCs w:val="22"/>
        </w:rPr>
      </w:pPr>
      <w:r>
        <w:rPr>
          <w:rFonts w:ascii="Arial Narrow" w:hAnsi="Arial Narrow"/>
          <w:sz w:val="22"/>
          <w:szCs w:val="22"/>
        </w:rPr>
        <w:t xml:space="preserve">Wykonawca </w:t>
      </w:r>
      <w:r w:rsidR="005B0397" w:rsidRPr="00EB1BF7">
        <w:rPr>
          <w:rFonts w:ascii="Arial Narrow" w:hAnsi="Arial Narrow"/>
          <w:sz w:val="22"/>
          <w:szCs w:val="22"/>
        </w:rPr>
        <w:t>zapłaci Zamawiającemu karę umowną w poniższej wysokości w przypadkach:</w:t>
      </w:r>
    </w:p>
    <w:p w:rsidR="005B0397" w:rsidRPr="00EB1BF7" w:rsidRDefault="005B0397" w:rsidP="005D1CA6">
      <w:pPr>
        <w:widowControl/>
        <w:numPr>
          <w:ilvl w:val="0"/>
          <w:numId w:val="16"/>
        </w:numPr>
        <w:ind w:left="851" w:hanging="425"/>
        <w:contextualSpacing/>
        <w:jc w:val="both"/>
        <w:rPr>
          <w:rFonts w:ascii="Arial Narrow" w:hAnsi="Arial Narrow"/>
          <w:sz w:val="22"/>
          <w:szCs w:val="22"/>
        </w:rPr>
      </w:pPr>
      <w:r w:rsidRPr="00EB1BF7">
        <w:rPr>
          <w:rFonts w:ascii="Arial Narrow" w:hAnsi="Arial Narrow"/>
          <w:sz w:val="22"/>
          <w:szCs w:val="22"/>
        </w:rPr>
        <w:t xml:space="preserve">odstąpienia od Umowy z przyczyn leżących po </w:t>
      </w:r>
      <w:r w:rsidR="00733981">
        <w:rPr>
          <w:rFonts w:ascii="Arial Narrow" w:hAnsi="Arial Narrow"/>
          <w:sz w:val="22"/>
          <w:szCs w:val="22"/>
        </w:rPr>
        <w:t>stronie Wykonawcy w wysokości 5</w:t>
      </w:r>
      <w:r w:rsidRPr="00EB1BF7">
        <w:rPr>
          <w:rFonts w:ascii="Arial Narrow" w:hAnsi="Arial Narrow"/>
          <w:sz w:val="22"/>
          <w:szCs w:val="22"/>
        </w:rPr>
        <w:t>% wynagrodzenia brutto ustalonego w § 3 ust. 2 Umowy;</w:t>
      </w:r>
    </w:p>
    <w:p w:rsidR="005B0397" w:rsidRPr="00EB1BF7" w:rsidRDefault="005B0397" w:rsidP="005D1CA6">
      <w:pPr>
        <w:widowControl/>
        <w:numPr>
          <w:ilvl w:val="0"/>
          <w:numId w:val="16"/>
        </w:numPr>
        <w:ind w:left="851" w:hanging="425"/>
        <w:contextualSpacing/>
        <w:jc w:val="both"/>
        <w:rPr>
          <w:rFonts w:ascii="Arial Narrow" w:hAnsi="Arial Narrow"/>
          <w:sz w:val="22"/>
          <w:szCs w:val="22"/>
        </w:rPr>
      </w:pPr>
      <w:r w:rsidRPr="00EB1BF7">
        <w:rPr>
          <w:rFonts w:ascii="Arial Narrow" w:hAnsi="Arial Narrow"/>
          <w:sz w:val="22"/>
          <w:szCs w:val="22"/>
        </w:rPr>
        <w:t xml:space="preserve">zwłoki w usunięciu wad przedmiotu, Umowy stwierdzonych przy odbiorze, w wysokości 0,2% wynagrodzenia brutto ustalonego w § 3 ust. 2 Umowy za każdy dzień zwłoki, licząc od następnego dnia po upływie terminu określonego przez Zamawiającego w celu </w:t>
      </w:r>
      <w:r w:rsidR="00733981">
        <w:rPr>
          <w:rFonts w:ascii="Arial Narrow" w:hAnsi="Arial Narrow"/>
          <w:sz w:val="22"/>
          <w:szCs w:val="22"/>
        </w:rPr>
        <w:t>usunięcia wad, nie więcej niż 5</w:t>
      </w:r>
      <w:r w:rsidRPr="00EB1BF7">
        <w:rPr>
          <w:rFonts w:ascii="Arial Narrow" w:hAnsi="Arial Narrow"/>
          <w:sz w:val="22"/>
          <w:szCs w:val="22"/>
        </w:rPr>
        <w:t xml:space="preserve"> % wartości brutto przedmiotu umowy, o której mowa w § 3 ust. 2</w:t>
      </w:r>
      <w:r w:rsidR="00F25F4A" w:rsidRPr="00EB1BF7">
        <w:rPr>
          <w:rFonts w:ascii="Arial Narrow" w:hAnsi="Arial Narrow"/>
          <w:sz w:val="22"/>
          <w:szCs w:val="22"/>
        </w:rPr>
        <w:t>,</w:t>
      </w:r>
    </w:p>
    <w:p w:rsidR="00970836" w:rsidRPr="00970836" w:rsidRDefault="005B0397" w:rsidP="00970836">
      <w:pPr>
        <w:widowControl/>
        <w:numPr>
          <w:ilvl w:val="0"/>
          <w:numId w:val="16"/>
        </w:numPr>
        <w:ind w:left="851" w:hanging="425"/>
        <w:contextualSpacing/>
        <w:jc w:val="both"/>
        <w:rPr>
          <w:rFonts w:ascii="Arial Narrow" w:hAnsi="Arial Narrow"/>
          <w:sz w:val="22"/>
          <w:szCs w:val="22"/>
        </w:rPr>
      </w:pPr>
      <w:r w:rsidRPr="00EB1BF7">
        <w:rPr>
          <w:rFonts w:ascii="Arial Narrow" w:hAnsi="Arial Narrow"/>
          <w:sz w:val="22"/>
          <w:szCs w:val="22"/>
        </w:rPr>
        <w:t xml:space="preserve">zwłoki w usunięciu wad stwierdzonych w okresie gwarancji lub rękojmi w wysokości 0,2% wynagrodzenia brutto ustalonego w § 3 ust. 2 Umowy za każdy dzień zwłoki liczony od dnia następnego w stosunku do terminu (dnia) ustalonego zgodnie z treścią § 5 </w:t>
      </w:r>
      <w:r w:rsidR="005A4508" w:rsidRPr="00EB1BF7">
        <w:rPr>
          <w:rFonts w:ascii="Arial Narrow" w:hAnsi="Arial Narrow"/>
          <w:sz w:val="22"/>
          <w:szCs w:val="22"/>
        </w:rPr>
        <w:t xml:space="preserve">ust. 6 </w:t>
      </w:r>
      <w:r w:rsidR="004F10E0">
        <w:rPr>
          <w:rFonts w:ascii="Arial Narrow" w:hAnsi="Arial Narrow"/>
          <w:sz w:val="22"/>
          <w:szCs w:val="22"/>
        </w:rPr>
        <w:t xml:space="preserve">Umowy albo </w:t>
      </w:r>
      <w:r w:rsidRPr="00EB1BF7">
        <w:rPr>
          <w:rFonts w:ascii="Arial Narrow" w:hAnsi="Arial Narrow"/>
          <w:sz w:val="22"/>
          <w:szCs w:val="22"/>
        </w:rPr>
        <w:t>w pisemnym oświadczeniu Stron, nie więcej niż 10 % war</w:t>
      </w:r>
      <w:r w:rsidR="004F10E0">
        <w:rPr>
          <w:rFonts w:ascii="Arial Narrow" w:hAnsi="Arial Narrow"/>
          <w:sz w:val="22"/>
          <w:szCs w:val="22"/>
        </w:rPr>
        <w:t xml:space="preserve">tości brutto przedmiotu umowy, </w:t>
      </w:r>
      <w:r w:rsidRPr="00EB1BF7">
        <w:rPr>
          <w:rFonts w:ascii="Arial Narrow" w:hAnsi="Arial Narrow"/>
          <w:sz w:val="22"/>
          <w:szCs w:val="22"/>
        </w:rPr>
        <w:t>o której mowa w § 3 ust. 2</w:t>
      </w:r>
      <w:r w:rsidR="00487C29" w:rsidRPr="00EB1BF7">
        <w:rPr>
          <w:rFonts w:ascii="Arial Narrow" w:hAnsi="Arial Narrow"/>
          <w:sz w:val="22"/>
          <w:szCs w:val="22"/>
        </w:rPr>
        <w:t>.</w:t>
      </w:r>
    </w:p>
    <w:p w:rsidR="00970836" w:rsidRPr="00EB1BF7" w:rsidRDefault="005B0397" w:rsidP="00970836">
      <w:pPr>
        <w:widowControl/>
        <w:numPr>
          <w:ilvl w:val="0"/>
          <w:numId w:val="16"/>
        </w:numPr>
        <w:ind w:left="851" w:hanging="425"/>
        <w:contextualSpacing/>
        <w:jc w:val="both"/>
        <w:rPr>
          <w:rFonts w:ascii="Arial Narrow" w:hAnsi="Arial Narrow"/>
          <w:sz w:val="22"/>
          <w:szCs w:val="22"/>
        </w:rPr>
      </w:pPr>
      <w:r w:rsidRPr="00EB1BF7">
        <w:rPr>
          <w:rFonts w:ascii="Arial Narrow" w:hAnsi="Arial Narrow"/>
          <w:sz w:val="22"/>
          <w:szCs w:val="22"/>
        </w:rPr>
        <w:t>Zamawiający zapłaci Wykonawcy karę umowną w przydatku odstąpienia od niniejszej Umowy przez Wykonawcę z przyczyn leżących wył</w:t>
      </w:r>
      <w:r w:rsidR="00970836">
        <w:rPr>
          <w:rFonts w:ascii="Arial Narrow" w:hAnsi="Arial Narrow"/>
          <w:sz w:val="22"/>
          <w:szCs w:val="22"/>
        </w:rPr>
        <w:t xml:space="preserve">ącznie po stronie Zamawiającego, </w:t>
      </w:r>
      <w:r w:rsidR="006449C9">
        <w:rPr>
          <w:rFonts w:ascii="Arial Narrow" w:hAnsi="Arial Narrow"/>
          <w:sz w:val="22"/>
          <w:szCs w:val="22"/>
        </w:rPr>
        <w:t>w wysokości 5</w:t>
      </w:r>
      <w:r w:rsidR="00970836" w:rsidRPr="00EB1BF7">
        <w:rPr>
          <w:rFonts w:ascii="Arial Narrow" w:hAnsi="Arial Narrow"/>
          <w:sz w:val="22"/>
          <w:szCs w:val="22"/>
        </w:rPr>
        <w:t>% wynagrodzenia brutto ustalonego w § 3 ust. 2 Umowy;</w:t>
      </w:r>
    </w:p>
    <w:p w:rsidR="005B0397" w:rsidRDefault="005B0397" w:rsidP="004F10E0">
      <w:pPr>
        <w:widowControl/>
        <w:tabs>
          <w:tab w:val="num" w:pos="2880"/>
        </w:tabs>
        <w:ind w:left="66"/>
        <w:jc w:val="both"/>
        <w:rPr>
          <w:rFonts w:ascii="Arial Narrow" w:hAnsi="Arial Narrow"/>
          <w:sz w:val="22"/>
          <w:szCs w:val="22"/>
        </w:rPr>
      </w:pPr>
    </w:p>
    <w:p w:rsidR="00C966A6" w:rsidRDefault="00C966A6" w:rsidP="004F10E0">
      <w:pPr>
        <w:widowControl/>
        <w:tabs>
          <w:tab w:val="num" w:pos="2880"/>
        </w:tabs>
        <w:ind w:left="66"/>
        <w:jc w:val="both"/>
        <w:rPr>
          <w:rFonts w:ascii="Arial Narrow" w:hAnsi="Arial Narrow"/>
          <w:sz w:val="22"/>
          <w:szCs w:val="22"/>
        </w:rPr>
      </w:pPr>
    </w:p>
    <w:p w:rsidR="00C966A6" w:rsidRDefault="00C966A6" w:rsidP="004F10E0">
      <w:pPr>
        <w:widowControl/>
        <w:tabs>
          <w:tab w:val="num" w:pos="2880"/>
        </w:tabs>
        <w:ind w:left="66"/>
        <w:jc w:val="both"/>
        <w:rPr>
          <w:rFonts w:ascii="Arial Narrow" w:hAnsi="Arial Narrow"/>
          <w:sz w:val="22"/>
          <w:szCs w:val="22"/>
        </w:rPr>
      </w:pPr>
    </w:p>
    <w:p w:rsidR="00C966A6" w:rsidRDefault="00C966A6" w:rsidP="004F10E0">
      <w:pPr>
        <w:widowControl/>
        <w:tabs>
          <w:tab w:val="num" w:pos="2880"/>
        </w:tabs>
        <w:ind w:left="66"/>
        <w:jc w:val="both"/>
        <w:rPr>
          <w:rFonts w:ascii="Arial Narrow" w:hAnsi="Arial Narrow"/>
          <w:sz w:val="22"/>
          <w:szCs w:val="22"/>
        </w:rPr>
      </w:pPr>
    </w:p>
    <w:p w:rsidR="00C966A6" w:rsidRDefault="00C966A6" w:rsidP="004F10E0">
      <w:pPr>
        <w:widowControl/>
        <w:tabs>
          <w:tab w:val="num" w:pos="2880"/>
        </w:tabs>
        <w:ind w:left="66"/>
        <w:jc w:val="both"/>
        <w:rPr>
          <w:rFonts w:ascii="Arial Narrow" w:hAnsi="Arial Narrow"/>
          <w:sz w:val="22"/>
          <w:szCs w:val="22"/>
        </w:rPr>
      </w:pPr>
    </w:p>
    <w:p w:rsidR="00C966A6" w:rsidRPr="00EB1BF7" w:rsidRDefault="00C966A6" w:rsidP="004F10E0">
      <w:pPr>
        <w:widowControl/>
        <w:tabs>
          <w:tab w:val="num" w:pos="2880"/>
        </w:tabs>
        <w:ind w:left="66"/>
        <w:jc w:val="both"/>
        <w:rPr>
          <w:rFonts w:ascii="Arial Narrow" w:hAnsi="Arial Narrow"/>
          <w:sz w:val="22"/>
          <w:szCs w:val="22"/>
        </w:rPr>
      </w:pPr>
    </w:p>
    <w:p w:rsidR="00B369BE" w:rsidRPr="00EB1BF7" w:rsidRDefault="00B369BE" w:rsidP="00AD5F27">
      <w:pPr>
        <w:jc w:val="both"/>
        <w:rPr>
          <w:rFonts w:ascii="Arial Narrow" w:hAnsi="Arial Narrow"/>
          <w:sz w:val="22"/>
          <w:szCs w:val="22"/>
        </w:rPr>
      </w:pPr>
    </w:p>
    <w:p w:rsidR="005B0397" w:rsidRPr="00EB1BF7" w:rsidRDefault="004F10E0" w:rsidP="00CB5F81">
      <w:pPr>
        <w:rPr>
          <w:rFonts w:ascii="Arial Narrow" w:hAnsi="Arial Narrow"/>
          <w:b/>
          <w:bCs/>
          <w:sz w:val="22"/>
          <w:szCs w:val="22"/>
        </w:rPr>
      </w:pPr>
      <w:r>
        <w:rPr>
          <w:rFonts w:ascii="Arial Narrow" w:hAnsi="Arial Narrow"/>
          <w:b/>
          <w:bCs/>
          <w:sz w:val="22"/>
          <w:szCs w:val="22"/>
        </w:rPr>
        <w:t>§ 7</w:t>
      </w:r>
    </w:p>
    <w:p w:rsidR="006449C9" w:rsidRDefault="00F20072" w:rsidP="005D1CA6">
      <w:pPr>
        <w:pStyle w:val="Akapitzlist"/>
        <w:numPr>
          <w:ilvl w:val="0"/>
          <w:numId w:val="23"/>
        </w:numPr>
        <w:spacing w:after="0" w:line="240" w:lineRule="auto"/>
        <w:ind w:left="284" w:hanging="284"/>
        <w:jc w:val="both"/>
        <w:rPr>
          <w:rFonts w:ascii="Arial Narrow" w:hAnsi="Arial Narrow"/>
        </w:rPr>
      </w:pPr>
      <w:r w:rsidRPr="006449C9">
        <w:rPr>
          <w:rFonts w:ascii="Arial Narrow" w:hAnsi="Arial Narrow"/>
        </w:rPr>
        <w:t>Przez siłę wyższą, rozumie się zdarzenie niezależne od Wykonawcy, nie wynikające z jego i jego podwykonawców problemów organizacyjnych, którego wystąpienia lub skutków nie mógł przewidzieć lub któremu nie mógł zapobiec, ani któremu nie mógł przeciwdziałać,</w:t>
      </w:r>
      <w:r w:rsidR="004F10E0" w:rsidRPr="006449C9">
        <w:rPr>
          <w:rFonts w:ascii="Arial Narrow" w:hAnsi="Arial Narrow"/>
        </w:rPr>
        <w:t xml:space="preserve"> </w:t>
      </w:r>
      <w:r w:rsidRPr="006449C9">
        <w:rPr>
          <w:rFonts w:ascii="Arial Narrow" w:hAnsi="Arial Narrow"/>
        </w:rPr>
        <w:t>a które uniemożliwiają Wykonawcy wykonanie w części lub w całości jego zobowiązania wynikającego z niniejszej umowy albo mającej be</w:t>
      </w:r>
      <w:r w:rsidR="004F10E0" w:rsidRPr="006449C9">
        <w:rPr>
          <w:rFonts w:ascii="Arial Narrow" w:hAnsi="Arial Narrow"/>
        </w:rPr>
        <w:t xml:space="preserve">zpośredni wpływ na terminowość </w:t>
      </w:r>
      <w:r w:rsidRPr="006449C9">
        <w:rPr>
          <w:rFonts w:ascii="Arial Narrow" w:hAnsi="Arial Narrow"/>
        </w:rPr>
        <w:t>i sposób wykonywanych umowy. Strony za ok</w:t>
      </w:r>
      <w:r w:rsidR="009B31AB">
        <w:rPr>
          <w:rFonts w:ascii="Arial Narrow" w:hAnsi="Arial Narrow"/>
        </w:rPr>
        <w:t xml:space="preserve">oliczności siły wyższej uznają </w:t>
      </w:r>
      <w:r w:rsidRPr="006449C9">
        <w:rPr>
          <w:rFonts w:ascii="Arial Narrow" w:hAnsi="Arial Narrow"/>
        </w:rPr>
        <w:t xml:space="preserve">w szczególności: ogłoszone stany klęski żywiołowej, w tym powódź i trzęsienie ziemi, upadek statku powietrznego, strajki generalne lub lokalne, działania wojenne lub ogłoszenie stanu wojennego, atak terrorystyczny, ogłoszone stany wyjątkowe, ogłoszone </w:t>
      </w:r>
      <w:r w:rsidR="00C966A6">
        <w:rPr>
          <w:rFonts w:ascii="Arial Narrow" w:hAnsi="Arial Narrow"/>
        </w:rPr>
        <w:t>stany zagrożenia epidemicznego.</w:t>
      </w:r>
    </w:p>
    <w:p w:rsidR="005B0397" w:rsidRPr="006449C9" w:rsidRDefault="005B0397" w:rsidP="005D1CA6">
      <w:pPr>
        <w:pStyle w:val="Akapitzlist"/>
        <w:numPr>
          <w:ilvl w:val="0"/>
          <w:numId w:val="23"/>
        </w:numPr>
        <w:spacing w:after="0" w:line="240" w:lineRule="auto"/>
        <w:ind w:left="284" w:hanging="284"/>
        <w:jc w:val="both"/>
        <w:rPr>
          <w:rFonts w:ascii="Arial Narrow" w:hAnsi="Arial Narrow"/>
        </w:rPr>
      </w:pPr>
      <w:r w:rsidRPr="006449C9">
        <w:rPr>
          <w:rFonts w:ascii="Arial Narrow" w:hAnsi="Arial Narrow"/>
        </w:rPr>
        <w:t xml:space="preserve">Jeżeli wskutek okoliczności siły wyższej Strona nie będzie mogła wykonywać swoich obowiązków umownych </w:t>
      </w:r>
      <w:r w:rsidR="00C966A6">
        <w:rPr>
          <w:rFonts w:ascii="Arial Narrow" w:hAnsi="Arial Narrow"/>
        </w:rPr>
        <w:br/>
      </w:r>
      <w:r w:rsidRPr="006449C9">
        <w:rPr>
          <w:rFonts w:ascii="Arial Narrow" w:hAnsi="Arial Narrow"/>
        </w:rPr>
        <w:t xml:space="preserve">w całości lub w części, niezwłocznie powiadomi o tym drugą Stronę. W takim przypadku Strony uzgodnią sposób </w:t>
      </w:r>
      <w:r w:rsidR="00C966A6">
        <w:rPr>
          <w:rFonts w:ascii="Arial Narrow" w:hAnsi="Arial Narrow"/>
        </w:rPr>
        <w:br/>
      </w:r>
      <w:r w:rsidRPr="006449C9">
        <w:rPr>
          <w:rFonts w:ascii="Arial Narrow" w:hAnsi="Arial Narrow"/>
        </w:rPr>
        <w:t>i zasady dalszego wykonywania umowy, czasowo zawieszą jej realizację lub umowa zostanie rozwiązana.</w:t>
      </w:r>
    </w:p>
    <w:p w:rsidR="00033FD6" w:rsidRPr="00EB1BF7" w:rsidRDefault="005B0397" w:rsidP="005D1CA6">
      <w:pPr>
        <w:pStyle w:val="Akapitzlist"/>
        <w:numPr>
          <w:ilvl w:val="0"/>
          <w:numId w:val="23"/>
        </w:numPr>
        <w:spacing w:after="0" w:line="240" w:lineRule="auto"/>
        <w:ind w:left="284" w:hanging="284"/>
        <w:jc w:val="both"/>
        <w:rPr>
          <w:rFonts w:ascii="Arial Narrow" w:hAnsi="Arial Narrow"/>
        </w:rPr>
      </w:pPr>
      <w:r w:rsidRPr="00EB1BF7">
        <w:rPr>
          <w:rFonts w:ascii="Arial Narrow" w:hAnsi="Arial Narrow"/>
        </w:rPr>
        <w:t>Bieg terminów określonych w niniejszej umowie ulega zawieszeniu przez czas trwania przeszkody spowodowanej siłą wyższą.</w:t>
      </w:r>
    </w:p>
    <w:p w:rsidR="000C2B64" w:rsidRPr="00EB1BF7" w:rsidRDefault="000C2B64" w:rsidP="000C2B64">
      <w:pPr>
        <w:pStyle w:val="Akapitzlist"/>
        <w:spacing w:after="0" w:line="240" w:lineRule="auto"/>
        <w:ind w:left="284"/>
        <w:jc w:val="both"/>
        <w:rPr>
          <w:rFonts w:ascii="Arial Narrow" w:hAnsi="Arial Narrow"/>
        </w:rPr>
      </w:pPr>
    </w:p>
    <w:p w:rsidR="005B0397" w:rsidRPr="00EB1BF7" w:rsidRDefault="004F10E0" w:rsidP="00C12C9B">
      <w:pPr>
        <w:rPr>
          <w:rFonts w:ascii="Arial Narrow" w:hAnsi="Arial Narrow"/>
          <w:b/>
          <w:bCs/>
          <w:sz w:val="22"/>
          <w:szCs w:val="22"/>
        </w:rPr>
      </w:pPr>
      <w:r>
        <w:rPr>
          <w:rFonts w:ascii="Arial Narrow" w:hAnsi="Arial Narrow"/>
          <w:b/>
          <w:bCs/>
          <w:sz w:val="22"/>
          <w:szCs w:val="22"/>
        </w:rPr>
        <w:t>§ 8</w:t>
      </w:r>
    </w:p>
    <w:p w:rsidR="005B0397" w:rsidRPr="00EB1BF7" w:rsidRDefault="005B0397" w:rsidP="00970836">
      <w:pPr>
        <w:widowControl/>
        <w:ind w:left="426"/>
        <w:jc w:val="both"/>
        <w:rPr>
          <w:rFonts w:ascii="Arial Narrow" w:hAnsi="Arial Narrow"/>
          <w:sz w:val="22"/>
          <w:szCs w:val="22"/>
        </w:rPr>
      </w:pPr>
      <w:r w:rsidRPr="00EB1BF7">
        <w:rPr>
          <w:rFonts w:ascii="Arial Narrow" w:hAnsi="Arial Narrow"/>
          <w:sz w:val="22"/>
          <w:szCs w:val="22"/>
        </w:rPr>
        <w:t xml:space="preserve">Strony ustalają, iż do bezpośrednich kontaktów, mających na celu zapewnienie prawidłowej realizacji przedmiotu Umowy, jego bieżący nadzór oraz weryfikację, upoważnione zostają następujące osoby: </w:t>
      </w:r>
    </w:p>
    <w:p w:rsidR="001060FF" w:rsidRPr="00EB1BF7" w:rsidRDefault="005B0397" w:rsidP="00970836">
      <w:pPr>
        <w:pStyle w:val="Akapitzlist"/>
        <w:spacing w:after="0" w:line="240" w:lineRule="auto"/>
        <w:ind w:left="851"/>
        <w:contextualSpacing/>
        <w:jc w:val="both"/>
        <w:rPr>
          <w:rFonts w:ascii="Arial Narrow" w:hAnsi="Arial Narrow"/>
        </w:rPr>
      </w:pPr>
      <w:r w:rsidRPr="00EB1BF7">
        <w:rPr>
          <w:rFonts w:ascii="Arial Narrow" w:hAnsi="Arial Narrow"/>
        </w:rPr>
        <w:t>Ze strony Zamawiającego:</w:t>
      </w:r>
      <w:r w:rsidRPr="00EB1BF7">
        <w:rPr>
          <w:rFonts w:ascii="Arial Narrow" w:hAnsi="Arial Narrow"/>
          <w:i/>
          <w:iCs/>
        </w:rPr>
        <w:t xml:space="preserve"> </w:t>
      </w:r>
      <w:r w:rsidR="009634CA" w:rsidRPr="00EB1BF7">
        <w:rPr>
          <w:rFonts w:ascii="Arial Narrow" w:hAnsi="Arial Narrow"/>
          <w:i/>
          <w:iCs/>
        </w:rPr>
        <w:t xml:space="preserve">Pan </w:t>
      </w:r>
      <w:r w:rsidR="00F25F4A" w:rsidRPr="00EB1BF7">
        <w:rPr>
          <w:rFonts w:ascii="Arial Narrow" w:hAnsi="Arial Narrow"/>
          <w:i/>
          <w:iCs/>
        </w:rPr>
        <w:t>……………..</w:t>
      </w:r>
      <w:r w:rsidRPr="00EB1BF7">
        <w:rPr>
          <w:rFonts w:ascii="Arial Narrow" w:hAnsi="Arial Narrow"/>
          <w:i/>
          <w:iCs/>
        </w:rPr>
        <w:t xml:space="preserve"> </w:t>
      </w:r>
      <w:r w:rsidRPr="00EB1BF7">
        <w:rPr>
          <w:rFonts w:ascii="Arial Narrow" w:hAnsi="Arial Narrow"/>
        </w:rPr>
        <w:t xml:space="preserve">– </w:t>
      </w:r>
      <w:r w:rsidRPr="00EB1BF7">
        <w:rPr>
          <w:rFonts w:ascii="Arial Narrow" w:hAnsi="Arial Narrow"/>
          <w:i/>
          <w:iCs/>
        </w:rPr>
        <w:t xml:space="preserve">tel. ..........., e-mail: </w:t>
      </w:r>
      <w:hyperlink r:id="rId11" w:history="1">
        <w:r w:rsidR="00F25F4A" w:rsidRPr="00EB1BF7">
          <w:rPr>
            <w:rStyle w:val="Hipercze"/>
            <w:rFonts w:ascii="Arial Narrow" w:hAnsi="Arial Narrow"/>
            <w:i/>
            <w:iCs/>
            <w:u w:val="none"/>
          </w:rPr>
          <w:t>………………….</w:t>
        </w:r>
      </w:hyperlink>
      <w:r w:rsidR="00CB5F81" w:rsidRPr="00EB1BF7">
        <w:rPr>
          <w:rFonts w:ascii="Arial Narrow" w:hAnsi="Arial Narrow"/>
          <w:i/>
          <w:iCs/>
        </w:rPr>
        <w:t xml:space="preserve"> </w:t>
      </w:r>
      <w:r w:rsidR="00150D21" w:rsidRPr="00EB1BF7">
        <w:rPr>
          <w:rFonts w:ascii="Arial Narrow" w:hAnsi="Arial Narrow"/>
          <w:bCs/>
        </w:rPr>
        <w:t>lub inna osoba wskazana przez Zamawiającego</w:t>
      </w:r>
      <w:r w:rsidRPr="00EB1BF7">
        <w:rPr>
          <w:rFonts w:ascii="Arial Narrow" w:hAnsi="Arial Narrow"/>
          <w:i/>
          <w:iCs/>
        </w:rPr>
        <w:t>;</w:t>
      </w:r>
    </w:p>
    <w:p w:rsidR="005B0397" w:rsidRPr="00EB1BF7" w:rsidRDefault="005B0397" w:rsidP="00970836">
      <w:pPr>
        <w:pStyle w:val="Akapitzlist"/>
        <w:spacing w:after="0" w:line="240" w:lineRule="auto"/>
        <w:ind w:left="851"/>
        <w:contextualSpacing/>
        <w:jc w:val="both"/>
        <w:rPr>
          <w:rFonts w:ascii="Arial Narrow" w:hAnsi="Arial Narrow"/>
        </w:rPr>
      </w:pPr>
      <w:r w:rsidRPr="00EB1BF7">
        <w:rPr>
          <w:rFonts w:ascii="Arial Narrow" w:hAnsi="Arial Narrow"/>
        </w:rPr>
        <w:t>Ze strony Wykonawcy</w:t>
      </w:r>
      <w:r w:rsidR="00F25F4A" w:rsidRPr="00EB1BF7">
        <w:rPr>
          <w:rFonts w:ascii="Arial Narrow" w:hAnsi="Arial Narrow"/>
        </w:rPr>
        <w:t xml:space="preserve">: </w:t>
      </w:r>
      <w:r w:rsidR="00F25F4A" w:rsidRPr="00EB1BF7">
        <w:rPr>
          <w:rFonts w:ascii="Arial Narrow" w:hAnsi="Arial Narrow"/>
          <w:i/>
          <w:iCs/>
        </w:rPr>
        <w:t>Pan/Pani</w:t>
      </w:r>
      <w:r w:rsidRPr="00EB1BF7">
        <w:rPr>
          <w:rFonts w:ascii="Arial Narrow" w:hAnsi="Arial Narrow"/>
          <w:i/>
          <w:iCs/>
        </w:rPr>
        <w:t xml:space="preserve"> ........................... </w:t>
      </w:r>
      <w:r w:rsidRPr="00EB1BF7">
        <w:rPr>
          <w:rFonts w:ascii="Arial Narrow" w:hAnsi="Arial Narrow"/>
        </w:rPr>
        <w:t xml:space="preserve">– </w:t>
      </w:r>
      <w:r w:rsidRPr="00EB1BF7">
        <w:rPr>
          <w:rFonts w:ascii="Arial Narrow" w:hAnsi="Arial Narrow"/>
          <w:i/>
          <w:iCs/>
        </w:rPr>
        <w:t>tel. ..........., e-mail: .........................</w:t>
      </w:r>
    </w:p>
    <w:p w:rsidR="000C2B64" w:rsidRPr="00EB1BF7" w:rsidRDefault="000C2B64" w:rsidP="000C2B64">
      <w:pPr>
        <w:widowControl/>
        <w:tabs>
          <w:tab w:val="left" w:pos="284"/>
        </w:tabs>
        <w:ind w:left="284"/>
        <w:jc w:val="both"/>
        <w:rPr>
          <w:rFonts w:ascii="Arial Narrow" w:hAnsi="Arial Narrow"/>
          <w:sz w:val="22"/>
          <w:szCs w:val="22"/>
        </w:rPr>
      </w:pPr>
    </w:p>
    <w:p w:rsidR="005B0397" w:rsidRPr="00EB1BF7" w:rsidRDefault="004F10E0" w:rsidP="000C2BA4">
      <w:pPr>
        <w:widowControl/>
        <w:rPr>
          <w:rFonts w:ascii="Arial Narrow" w:eastAsiaTheme="minorHAnsi" w:hAnsi="Arial Narrow"/>
          <w:b/>
          <w:bCs/>
          <w:sz w:val="22"/>
          <w:szCs w:val="22"/>
          <w:lang w:eastAsia="en-US"/>
        </w:rPr>
      </w:pPr>
      <w:r>
        <w:rPr>
          <w:rFonts w:ascii="Arial Narrow" w:eastAsiaTheme="minorHAnsi" w:hAnsi="Arial Narrow"/>
          <w:b/>
          <w:bCs/>
          <w:sz w:val="22"/>
          <w:szCs w:val="22"/>
          <w:lang w:eastAsia="en-US"/>
        </w:rPr>
        <w:t>§ 9</w:t>
      </w:r>
    </w:p>
    <w:p w:rsidR="005B0397" w:rsidRDefault="005B0397" w:rsidP="005D1CA6">
      <w:pPr>
        <w:widowControl/>
        <w:numPr>
          <w:ilvl w:val="0"/>
          <w:numId w:val="8"/>
        </w:numPr>
        <w:suppressAutoHyphens w:val="0"/>
        <w:jc w:val="both"/>
        <w:rPr>
          <w:rFonts w:ascii="Arial Narrow" w:eastAsiaTheme="minorHAnsi" w:hAnsi="Arial Narrow"/>
          <w:sz w:val="22"/>
          <w:szCs w:val="22"/>
          <w:lang w:eastAsia="en-US"/>
        </w:rPr>
      </w:pPr>
      <w:r w:rsidRPr="00EB1BF7">
        <w:rPr>
          <w:rFonts w:ascii="Arial Narrow" w:eastAsiaTheme="minorHAnsi" w:hAnsi="Arial Narrow"/>
          <w:sz w:val="22"/>
          <w:szCs w:val="22"/>
          <w:lang w:eastAsia="en-US"/>
        </w:rPr>
        <w:t xml:space="preserve">Zmiany i uzupełnienia niniejszej Umowy </w:t>
      </w:r>
      <w:r w:rsidR="0042777C">
        <w:rPr>
          <w:rFonts w:ascii="Arial Narrow" w:eastAsiaTheme="minorHAnsi" w:hAnsi="Arial Narrow"/>
          <w:sz w:val="22"/>
          <w:szCs w:val="22"/>
          <w:lang w:eastAsia="en-US"/>
        </w:rPr>
        <w:t>można dokonywać</w:t>
      </w:r>
      <w:r w:rsidRPr="00EB1BF7">
        <w:rPr>
          <w:rFonts w:ascii="Arial Narrow" w:eastAsiaTheme="minorHAnsi" w:hAnsi="Arial Narrow"/>
          <w:sz w:val="22"/>
          <w:szCs w:val="22"/>
          <w:lang w:eastAsia="en-US"/>
        </w:rPr>
        <w:t xml:space="preserve"> pod rygorem nieważności wyłącznie w formie pisemnej lub elektronicznej (kwalifikowany podpis elektroniczny) i muszą zostać podpisane przez upoważnionych przedstawicieli zarówno Zamawiającego, jak i Wykonawcy.</w:t>
      </w:r>
    </w:p>
    <w:p w:rsidR="00242F39" w:rsidRPr="00EB1BF7" w:rsidRDefault="00242F39" w:rsidP="005D1CA6">
      <w:pPr>
        <w:widowControl/>
        <w:numPr>
          <w:ilvl w:val="0"/>
          <w:numId w:val="8"/>
        </w:numPr>
        <w:suppressAutoHyphens w:val="0"/>
        <w:jc w:val="both"/>
        <w:rPr>
          <w:rFonts w:ascii="Arial Narrow" w:eastAsiaTheme="minorHAnsi" w:hAnsi="Arial Narrow"/>
          <w:sz w:val="22"/>
          <w:szCs w:val="22"/>
          <w:lang w:eastAsia="en-US"/>
        </w:rPr>
      </w:pPr>
      <w:r>
        <w:rPr>
          <w:rFonts w:ascii="Arial Narrow" w:eastAsiaTheme="minorHAnsi" w:hAnsi="Arial Narrow"/>
          <w:sz w:val="22"/>
          <w:szCs w:val="22"/>
          <w:lang w:eastAsia="en-US"/>
        </w:rPr>
        <w:t>Termin Umowy obowiązuje od dnia podpisania umowy do dnia ………………………………</w:t>
      </w:r>
    </w:p>
    <w:p w:rsidR="005B0397" w:rsidRPr="00EB1BF7" w:rsidRDefault="005B0397" w:rsidP="005D1CA6">
      <w:pPr>
        <w:widowControl/>
        <w:numPr>
          <w:ilvl w:val="0"/>
          <w:numId w:val="8"/>
        </w:numPr>
        <w:suppressAutoHyphens w:val="0"/>
        <w:jc w:val="both"/>
        <w:rPr>
          <w:rFonts w:ascii="Arial Narrow" w:eastAsiaTheme="minorHAnsi" w:hAnsi="Arial Narrow"/>
          <w:sz w:val="22"/>
          <w:szCs w:val="22"/>
          <w:lang w:eastAsia="en-US"/>
        </w:rPr>
      </w:pPr>
      <w:r w:rsidRPr="00EB1BF7">
        <w:rPr>
          <w:rFonts w:ascii="Arial Narrow" w:hAnsi="Arial Narrow"/>
          <w:bCs/>
          <w:sz w:val="22"/>
          <w:szCs w:val="22"/>
        </w:rPr>
        <w:t xml:space="preserve">W </w:t>
      </w:r>
      <w:r w:rsidRPr="00EB1BF7">
        <w:rPr>
          <w:rFonts w:ascii="Arial Narrow" w:hAnsi="Arial Narrow"/>
          <w:sz w:val="22"/>
          <w:szCs w:val="22"/>
        </w:rPr>
        <w:t>przypadku</w:t>
      </w:r>
      <w:r w:rsidR="00CB5F81" w:rsidRPr="00EB1BF7">
        <w:rPr>
          <w:rFonts w:ascii="Arial Narrow" w:hAnsi="Arial Narrow"/>
          <w:sz w:val="22"/>
          <w:szCs w:val="22"/>
        </w:rPr>
        <w:t xml:space="preserve"> </w:t>
      </w:r>
      <w:r w:rsidRPr="00EB1BF7">
        <w:rPr>
          <w:rFonts w:ascii="Arial Narrow" w:hAnsi="Arial Narrow"/>
          <w:sz w:val="22"/>
          <w:szCs w:val="22"/>
        </w:rPr>
        <w:t>zaistnienia</w:t>
      </w:r>
      <w:r w:rsidR="00CB5F81" w:rsidRPr="00EB1BF7">
        <w:rPr>
          <w:rFonts w:ascii="Arial Narrow" w:hAnsi="Arial Narrow"/>
          <w:sz w:val="22"/>
          <w:szCs w:val="22"/>
        </w:rPr>
        <w:t xml:space="preserve"> </w:t>
      </w:r>
      <w:r w:rsidRPr="00EB1BF7">
        <w:rPr>
          <w:rFonts w:ascii="Arial Narrow" w:hAnsi="Arial Narrow"/>
          <w:sz w:val="22"/>
          <w:szCs w:val="22"/>
        </w:rPr>
        <w:t>pomiędzy</w:t>
      </w:r>
      <w:r w:rsidR="00CB5F81" w:rsidRPr="00EB1BF7">
        <w:rPr>
          <w:rFonts w:ascii="Arial Narrow" w:hAnsi="Arial Narrow"/>
          <w:sz w:val="22"/>
          <w:szCs w:val="22"/>
        </w:rPr>
        <w:t xml:space="preserve"> </w:t>
      </w:r>
      <w:r w:rsidRPr="00EB1BF7">
        <w:rPr>
          <w:rFonts w:ascii="Arial Narrow" w:hAnsi="Arial Narrow"/>
          <w:sz w:val="22"/>
          <w:szCs w:val="22"/>
        </w:rPr>
        <w:t>Stronami</w:t>
      </w:r>
      <w:r w:rsidR="00CB5F81" w:rsidRPr="00EB1BF7">
        <w:rPr>
          <w:rFonts w:ascii="Arial Narrow" w:hAnsi="Arial Narrow"/>
          <w:sz w:val="22"/>
          <w:szCs w:val="22"/>
        </w:rPr>
        <w:t xml:space="preserve"> </w:t>
      </w:r>
      <w:r w:rsidRPr="00EB1BF7">
        <w:rPr>
          <w:rFonts w:ascii="Arial Narrow" w:hAnsi="Arial Narrow"/>
          <w:sz w:val="22"/>
          <w:szCs w:val="22"/>
        </w:rPr>
        <w:t>sporu, wynikającego</w:t>
      </w:r>
      <w:r w:rsidR="00CB5F81" w:rsidRPr="00EB1BF7">
        <w:rPr>
          <w:rFonts w:ascii="Arial Narrow" w:hAnsi="Arial Narrow"/>
          <w:sz w:val="22"/>
          <w:szCs w:val="22"/>
        </w:rPr>
        <w:t xml:space="preserve"> </w:t>
      </w:r>
      <w:r w:rsidRPr="00EB1BF7">
        <w:rPr>
          <w:rFonts w:ascii="Arial Narrow" w:hAnsi="Arial Narrow"/>
          <w:sz w:val="22"/>
          <w:szCs w:val="22"/>
        </w:rPr>
        <w:t>z</w:t>
      </w:r>
      <w:r w:rsidR="00CB5F81" w:rsidRPr="00EB1BF7">
        <w:rPr>
          <w:rFonts w:ascii="Arial Narrow" w:hAnsi="Arial Narrow"/>
          <w:sz w:val="22"/>
          <w:szCs w:val="22"/>
        </w:rPr>
        <w:t xml:space="preserve"> </w:t>
      </w:r>
      <w:r w:rsidRPr="00EB1BF7">
        <w:rPr>
          <w:rFonts w:ascii="Arial Narrow" w:hAnsi="Arial Narrow"/>
          <w:sz w:val="22"/>
          <w:szCs w:val="22"/>
        </w:rPr>
        <w:t>umowy</w:t>
      </w:r>
      <w:r w:rsidR="00CB5F81" w:rsidRPr="00EB1BF7">
        <w:rPr>
          <w:rFonts w:ascii="Arial Narrow" w:hAnsi="Arial Narrow"/>
          <w:sz w:val="22"/>
          <w:szCs w:val="22"/>
        </w:rPr>
        <w:t xml:space="preserve"> </w:t>
      </w:r>
      <w:r w:rsidRPr="00EB1BF7">
        <w:rPr>
          <w:rFonts w:ascii="Arial Narrow" w:hAnsi="Arial Narrow"/>
          <w:sz w:val="22"/>
          <w:szCs w:val="22"/>
        </w:rPr>
        <w:t xml:space="preserve">lub pozostającego w związku </w:t>
      </w:r>
      <w:r w:rsidR="007F6142">
        <w:rPr>
          <w:rFonts w:ascii="Arial Narrow" w:hAnsi="Arial Narrow"/>
          <w:sz w:val="22"/>
          <w:szCs w:val="22"/>
        </w:rPr>
        <w:br/>
      </w:r>
      <w:r w:rsidRPr="00EB1BF7">
        <w:rPr>
          <w:rFonts w:ascii="Arial Narrow" w:hAnsi="Arial Narrow"/>
          <w:sz w:val="22"/>
          <w:szCs w:val="22"/>
        </w:rPr>
        <w:t>z umową, spór będzie poddany rozstrzygnięciu przez sąd powszechny właściwy miejscowo dla siedziby Zamawiającego.</w:t>
      </w:r>
    </w:p>
    <w:p w:rsidR="001060FF" w:rsidRPr="00EB1BF7" w:rsidRDefault="001060FF" w:rsidP="005D1CA6">
      <w:pPr>
        <w:widowControl/>
        <w:numPr>
          <w:ilvl w:val="0"/>
          <w:numId w:val="8"/>
        </w:numPr>
        <w:suppressAutoHyphens w:val="0"/>
        <w:jc w:val="both"/>
        <w:rPr>
          <w:rFonts w:ascii="Arial Narrow" w:hAnsi="Arial Narrow"/>
          <w:sz w:val="22"/>
          <w:szCs w:val="22"/>
        </w:rPr>
      </w:pPr>
      <w:r w:rsidRPr="00EB1BF7">
        <w:rPr>
          <w:rFonts w:ascii="Arial Narrow" w:hAnsi="Arial Narrow"/>
          <w:sz w:val="22"/>
          <w:szCs w:val="22"/>
        </w:rPr>
        <w:t xml:space="preserve">Umowa niniejsza została sporządzona pisemnie </w:t>
      </w:r>
      <w:r w:rsidR="004F10E0">
        <w:rPr>
          <w:rFonts w:ascii="Arial Narrow" w:hAnsi="Arial Narrow"/>
          <w:sz w:val="22"/>
          <w:szCs w:val="22"/>
        </w:rPr>
        <w:t>w dwóch</w:t>
      </w:r>
      <w:r w:rsidRPr="00EB1BF7">
        <w:rPr>
          <w:rFonts w:ascii="Arial Narrow" w:hAnsi="Arial Narrow"/>
          <w:sz w:val="22"/>
          <w:szCs w:val="22"/>
        </w:rPr>
        <w:t xml:space="preserve"> </w:t>
      </w:r>
      <w:r w:rsidR="004F10E0">
        <w:rPr>
          <w:rFonts w:ascii="Arial Narrow" w:hAnsi="Arial Narrow"/>
          <w:sz w:val="22"/>
          <w:szCs w:val="22"/>
        </w:rPr>
        <w:t>jednobrzmiących egzemplarzach, po jednym dla każdej ze Stron.</w:t>
      </w:r>
    </w:p>
    <w:p w:rsidR="009319D4" w:rsidRPr="00EB1BF7" w:rsidRDefault="009319D4" w:rsidP="009319D4">
      <w:pPr>
        <w:widowControl/>
        <w:suppressAutoHyphens w:val="0"/>
        <w:jc w:val="both"/>
        <w:rPr>
          <w:rFonts w:ascii="Arial Narrow" w:hAnsi="Arial Narrow"/>
          <w:sz w:val="22"/>
          <w:szCs w:val="22"/>
        </w:rPr>
      </w:pPr>
    </w:p>
    <w:p w:rsidR="009319D4" w:rsidRPr="00EB1BF7" w:rsidRDefault="009319D4" w:rsidP="009319D4">
      <w:pPr>
        <w:widowControl/>
        <w:suppressAutoHyphens w:val="0"/>
        <w:jc w:val="both"/>
        <w:rPr>
          <w:rFonts w:ascii="Arial Narrow" w:eastAsiaTheme="minorHAnsi" w:hAnsi="Arial Narrow"/>
          <w:sz w:val="22"/>
          <w:szCs w:val="22"/>
          <w:lang w:eastAsia="en-US"/>
        </w:rPr>
      </w:pPr>
    </w:p>
    <w:p w:rsidR="005B0397" w:rsidRPr="00EB1BF7" w:rsidRDefault="005B0397" w:rsidP="000C2BA4">
      <w:pPr>
        <w:widowControl/>
        <w:rPr>
          <w:rFonts w:ascii="Arial Narrow" w:eastAsiaTheme="minorHAnsi" w:hAnsi="Arial Narrow"/>
          <w:b/>
          <w:bCs/>
          <w:i/>
          <w:iCs/>
          <w:sz w:val="22"/>
          <w:szCs w:val="22"/>
        </w:rPr>
      </w:pPr>
    </w:p>
    <w:p w:rsidR="00640E0B" w:rsidRPr="00EB1BF7" w:rsidRDefault="005B0397" w:rsidP="007F6142">
      <w:pPr>
        <w:widowControl/>
        <w:ind w:left="360"/>
        <w:jc w:val="both"/>
        <w:rPr>
          <w:rFonts w:ascii="Arial Narrow" w:eastAsiaTheme="minorHAnsi" w:hAnsi="Arial Narrow"/>
          <w:b/>
          <w:bCs/>
          <w:i/>
          <w:iCs/>
          <w:sz w:val="22"/>
          <w:szCs w:val="22"/>
        </w:rPr>
      </w:pPr>
      <w:r w:rsidRPr="00EB1BF7">
        <w:rPr>
          <w:rFonts w:ascii="Arial Narrow" w:eastAsiaTheme="minorHAnsi" w:hAnsi="Arial Narrow"/>
          <w:b/>
          <w:bCs/>
          <w:i/>
          <w:iCs/>
          <w:sz w:val="22"/>
          <w:szCs w:val="22"/>
        </w:rPr>
        <w:t>Zamawiający</w:t>
      </w:r>
      <w:r w:rsidR="00640E0B" w:rsidRPr="00EB1BF7">
        <w:rPr>
          <w:rFonts w:ascii="Arial Narrow" w:eastAsiaTheme="minorHAnsi" w:hAnsi="Arial Narrow"/>
          <w:b/>
          <w:bCs/>
          <w:i/>
          <w:iCs/>
          <w:sz w:val="22"/>
          <w:szCs w:val="22"/>
        </w:rPr>
        <w:t xml:space="preserve">  </w:t>
      </w:r>
      <w:r w:rsidR="00640E0B" w:rsidRPr="00EB1BF7">
        <w:rPr>
          <w:rFonts w:ascii="Arial Narrow" w:eastAsiaTheme="minorHAnsi" w:hAnsi="Arial Narrow"/>
          <w:b/>
          <w:bCs/>
          <w:i/>
          <w:iCs/>
          <w:sz w:val="22"/>
          <w:szCs w:val="22"/>
        </w:rPr>
        <w:tab/>
      </w:r>
      <w:r w:rsidR="007F6142">
        <w:rPr>
          <w:rFonts w:ascii="Arial Narrow" w:eastAsiaTheme="minorHAnsi" w:hAnsi="Arial Narrow"/>
          <w:b/>
          <w:bCs/>
          <w:i/>
          <w:iCs/>
          <w:sz w:val="22"/>
          <w:szCs w:val="22"/>
        </w:rPr>
        <w:tab/>
      </w:r>
      <w:r w:rsidR="007F6142">
        <w:rPr>
          <w:rFonts w:ascii="Arial Narrow" w:eastAsiaTheme="minorHAnsi" w:hAnsi="Arial Narrow"/>
          <w:b/>
          <w:bCs/>
          <w:i/>
          <w:iCs/>
          <w:sz w:val="22"/>
          <w:szCs w:val="22"/>
        </w:rPr>
        <w:tab/>
      </w:r>
      <w:r w:rsidR="00640E0B" w:rsidRPr="00EB1BF7">
        <w:rPr>
          <w:rFonts w:ascii="Arial Narrow" w:eastAsiaTheme="minorHAnsi" w:hAnsi="Arial Narrow"/>
          <w:b/>
          <w:bCs/>
          <w:i/>
          <w:iCs/>
          <w:sz w:val="22"/>
          <w:szCs w:val="22"/>
        </w:rPr>
        <w:tab/>
      </w:r>
      <w:r w:rsidR="00640E0B" w:rsidRPr="00EB1BF7">
        <w:rPr>
          <w:rFonts w:ascii="Arial Narrow" w:eastAsiaTheme="minorHAnsi" w:hAnsi="Arial Narrow"/>
          <w:b/>
          <w:bCs/>
          <w:i/>
          <w:iCs/>
          <w:sz w:val="22"/>
          <w:szCs w:val="22"/>
        </w:rPr>
        <w:tab/>
      </w:r>
      <w:r w:rsidR="00640E0B" w:rsidRPr="00EB1BF7">
        <w:rPr>
          <w:rFonts w:ascii="Arial Narrow" w:eastAsiaTheme="minorHAnsi" w:hAnsi="Arial Narrow"/>
          <w:b/>
          <w:bCs/>
          <w:i/>
          <w:iCs/>
          <w:sz w:val="22"/>
          <w:szCs w:val="22"/>
        </w:rPr>
        <w:tab/>
      </w:r>
      <w:r w:rsidR="00CB5F81" w:rsidRPr="00EB1BF7">
        <w:rPr>
          <w:rFonts w:ascii="Arial Narrow" w:eastAsiaTheme="minorHAnsi" w:hAnsi="Arial Narrow"/>
          <w:b/>
          <w:bCs/>
          <w:i/>
          <w:iCs/>
          <w:sz w:val="22"/>
          <w:szCs w:val="22"/>
        </w:rPr>
        <w:t xml:space="preserve">           </w:t>
      </w:r>
      <w:r w:rsidRPr="00EB1BF7">
        <w:rPr>
          <w:rFonts w:ascii="Arial Narrow" w:eastAsiaTheme="minorHAnsi" w:hAnsi="Arial Narrow"/>
          <w:b/>
          <w:bCs/>
          <w:i/>
          <w:iCs/>
          <w:sz w:val="22"/>
          <w:szCs w:val="22"/>
        </w:rPr>
        <w:tab/>
      </w:r>
      <w:r w:rsidRPr="00EB1BF7">
        <w:rPr>
          <w:rFonts w:ascii="Arial Narrow" w:eastAsiaTheme="minorHAnsi" w:hAnsi="Arial Narrow"/>
          <w:b/>
          <w:bCs/>
          <w:i/>
          <w:iCs/>
          <w:sz w:val="22"/>
          <w:szCs w:val="22"/>
        </w:rPr>
        <w:tab/>
      </w:r>
      <w:r w:rsidR="00CB5F81" w:rsidRPr="00EB1BF7">
        <w:rPr>
          <w:rFonts w:ascii="Arial Narrow" w:eastAsiaTheme="minorHAnsi" w:hAnsi="Arial Narrow"/>
          <w:b/>
          <w:bCs/>
          <w:i/>
          <w:iCs/>
          <w:sz w:val="22"/>
          <w:szCs w:val="22"/>
        </w:rPr>
        <w:t xml:space="preserve">          </w:t>
      </w:r>
      <w:r w:rsidRPr="00EB1BF7">
        <w:rPr>
          <w:rFonts w:ascii="Arial Narrow" w:eastAsiaTheme="minorHAnsi" w:hAnsi="Arial Narrow"/>
          <w:b/>
          <w:bCs/>
          <w:i/>
          <w:iCs/>
          <w:sz w:val="22"/>
          <w:szCs w:val="22"/>
        </w:rPr>
        <w:t xml:space="preserve"> Wykon</w:t>
      </w:r>
      <w:bookmarkStart w:id="2" w:name="_Hlk65667035"/>
      <w:r w:rsidR="000C2B64" w:rsidRPr="00EB1BF7">
        <w:rPr>
          <w:rFonts w:ascii="Arial Narrow" w:eastAsiaTheme="minorHAnsi" w:hAnsi="Arial Narrow"/>
          <w:b/>
          <w:bCs/>
          <w:i/>
          <w:iCs/>
          <w:sz w:val="22"/>
          <w:szCs w:val="22"/>
        </w:rPr>
        <w:t>awca</w:t>
      </w:r>
    </w:p>
    <w:p w:rsidR="000C2B64" w:rsidRPr="00EB1BF7" w:rsidRDefault="000C2B64" w:rsidP="000C2B64">
      <w:pPr>
        <w:widowControl/>
        <w:ind w:left="360"/>
        <w:rPr>
          <w:rFonts w:ascii="Arial Narrow" w:eastAsiaTheme="minorHAnsi" w:hAnsi="Arial Narrow"/>
          <w:b/>
          <w:bCs/>
          <w:i/>
          <w:iCs/>
          <w:sz w:val="22"/>
          <w:szCs w:val="22"/>
        </w:rPr>
      </w:pPr>
    </w:p>
    <w:p w:rsidR="000C2B64" w:rsidRPr="00EB1BF7" w:rsidRDefault="000C2B64" w:rsidP="000C2B64">
      <w:pPr>
        <w:widowControl/>
        <w:ind w:left="360"/>
        <w:rPr>
          <w:rFonts w:ascii="Arial Narrow" w:eastAsiaTheme="minorHAnsi" w:hAnsi="Arial Narrow"/>
          <w:b/>
          <w:bCs/>
          <w:i/>
          <w:iCs/>
          <w:sz w:val="22"/>
          <w:szCs w:val="22"/>
        </w:rPr>
      </w:pPr>
    </w:p>
    <w:bookmarkEnd w:id="2"/>
    <w:p w:rsidR="000C2B64" w:rsidRPr="00EB1BF7" w:rsidRDefault="000C2B64" w:rsidP="000C2B64">
      <w:pPr>
        <w:widowControl/>
        <w:ind w:left="360"/>
        <w:rPr>
          <w:rFonts w:ascii="Arial Narrow" w:eastAsiaTheme="minorHAnsi" w:hAnsi="Arial Narrow"/>
          <w:b/>
          <w:bCs/>
          <w:i/>
          <w:iCs/>
          <w:sz w:val="22"/>
          <w:szCs w:val="22"/>
        </w:rPr>
      </w:pPr>
    </w:p>
    <w:sectPr w:rsidR="000C2B64" w:rsidRPr="00EB1BF7" w:rsidSect="00851DA8">
      <w:headerReference w:type="default" r:id="rId12"/>
      <w:pgSz w:w="11906" w:h="16838"/>
      <w:pgMar w:top="-147" w:right="1106" w:bottom="270" w:left="1418" w:header="510" w:footer="567"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681" w:rsidRPr="009C43FF" w:rsidRDefault="000A1681" w:rsidP="009C43FF">
      <w:pPr>
        <w:widowControl/>
        <w:suppressAutoHyphens w:val="0"/>
        <w:spacing w:line="360" w:lineRule="auto"/>
        <w:jc w:val="left"/>
        <w:rPr>
          <w:rFonts w:ascii="Arial" w:hAnsi="Arial" w:cs="Arial"/>
        </w:rPr>
      </w:pPr>
      <w:r w:rsidRPr="009C43FF">
        <w:rPr>
          <w:rFonts w:ascii="Arial" w:hAnsi="Arial" w:cs="Arial"/>
        </w:rPr>
        <w:separator/>
      </w:r>
    </w:p>
  </w:endnote>
  <w:endnote w:type="continuationSeparator" w:id="0">
    <w:p w:rsidR="000A1681" w:rsidRPr="009C43FF" w:rsidRDefault="000A1681" w:rsidP="009C43FF">
      <w:pPr>
        <w:widowControl/>
        <w:suppressAutoHyphens w:val="0"/>
        <w:spacing w:line="360" w:lineRule="auto"/>
        <w:jc w:val="left"/>
        <w:rPr>
          <w:rFonts w:ascii="Arial" w:hAnsi="Arial" w:cs="Arial"/>
        </w:rPr>
      </w:pPr>
      <w:r w:rsidRPr="009C43FF">
        <w:rPr>
          <w:rFonts w:ascii="Arial" w:hAnsi="Arial" w:cs="Arial"/>
        </w:rPr>
        <w:continuationSeparator/>
      </w:r>
    </w:p>
  </w:endnote>
  <w:endnote w:type="continuationNotice" w:id="1">
    <w:p w:rsidR="000A1681" w:rsidRDefault="000A1681" w:rsidP="009C43F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useo Sans For Dell 100">
    <w:altName w:val="Arial"/>
    <w:panose1 w:val="00000000000000000000"/>
    <w:charset w:val="00"/>
    <w:family w:val="swiss"/>
    <w:notTrueType/>
    <w:pitch w:val="default"/>
    <w:sig w:usb0="00000003" w:usb1="00000000" w:usb2="00000000" w:usb3="00000000" w:csb0="00000001" w:csb1="00000000"/>
  </w:font>
  <w:font w:name="Droid Serif">
    <w:altName w:val="Times New Roman"/>
    <w:panose1 w:val="00000000000000000000"/>
    <w:charset w:val="EE"/>
    <w:family w:val="roman"/>
    <w:notTrueType/>
    <w:pitch w:val="default"/>
    <w:sig w:usb0="00000007" w:usb1="00000000" w:usb2="00000000" w:usb3="00000000" w:csb0="00000003" w:csb1="00000000"/>
  </w:font>
  <w:font w:name="Gill Sans">
    <w:altName w:val="Gill Sans"/>
    <w:panose1 w:val="00000000000000000000"/>
    <w:charset w:val="00"/>
    <w:family w:val="swiss"/>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Andale Sans UI">
    <w:altName w:val="Calibri"/>
    <w:charset w:val="00"/>
    <w:family w:val="auto"/>
    <w:pitch w:val="variable"/>
    <w:sig w:usb0="00000000"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681" w:rsidRPr="009C43FF" w:rsidRDefault="000A1681" w:rsidP="009C43FF">
      <w:pPr>
        <w:widowControl/>
        <w:suppressAutoHyphens w:val="0"/>
        <w:spacing w:line="360" w:lineRule="auto"/>
        <w:jc w:val="left"/>
        <w:rPr>
          <w:rFonts w:ascii="Arial" w:hAnsi="Arial" w:cs="Arial"/>
        </w:rPr>
      </w:pPr>
      <w:r w:rsidRPr="009C43FF">
        <w:rPr>
          <w:rFonts w:ascii="Arial" w:hAnsi="Arial" w:cs="Arial"/>
        </w:rPr>
        <w:separator/>
      </w:r>
    </w:p>
  </w:footnote>
  <w:footnote w:type="continuationSeparator" w:id="0">
    <w:p w:rsidR="000A1681" w:rsidRPr="009C43FF" w:rsidRDefault="000A1681" w:rsidP="009C43FF">
      <w:pPr>
        <w:widowControl/>
        <w:suppressAutoHyphens w:val="0"/>
        <w:spacing w:line="360" w:lineRule="auto"/>
        <w:jc w:val="left"/>
        <w:rPr>
          <w:rFonts w:ascii="Arial" w:hAnsi="Arial" w:cs="Arial"/>
        </w:rPr>
      </w:pPr>
      <w:r w:rsidRPr="009C43FF">
        <w:rPr>
          <w:rFonts w:ascii="Arial" w:hAnsi="Arial" w:cs="Arial"/>
        </w:rPr>
        <w:continuationSeparator/>
      </w:r>
    </w:p>
  </w:footnote>
  <w:footnote w:type="continuationNotice" w:id="1">
    <w:p w:rsidR="000A1681" w:rsidRDefault="000A1681" w:rsidP="009C43F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4AB" w:rsidRDefault="00E854AB" w:rsidP="00F07766">
    <w:pPr>
      <w:jc w:val="right"/>
      <w:rPr>
        <w:sz w:val="20"/>
        <w:szCs w:val="22"/>
      </w:rPr>
    </w:pPr>
  </w:p>
  <w:p w:rsidR="00E854AB" w:rsidRPr="00F07766" w:rsidRDefault="00E854AB" w:rsidP="00F07766">
    <w:pPr>
      <w:jc w:val="right"/>
      <w:rPr>
        <w:i/>
        <w:iCs/>
        <w:sz w:val="20"/>
        <w:szCs w:val="20"/>
        <w:u w:val="single"/>
      </w:rPr>
    </w:pPr>
  </w:p>
</w:hdr>
</file>

<file path=word/intelligence2.xml><?xml version="1.0" encoding="utf-8"?>
<int2:intelligence xmlns:int2="http://schemas.microsoft.com/office/intelligence/2020/intelligence" xmlns:oel="http://schemas.microsoft.com/office/2019/extlst">
  <int2:observations>
    <int2:textHash int2:hashCode="ITT5HnwOMnsMS5" int2:id="ipgjx3N4">
      <int2:state int2:value="Rejected" int2:type="LegacyProofing"/>
    </int2:textHash>
    <int2:textHash int2:hashCode="2RSWFYmUkwgGFG" int2:id="abguAsLX">
      <int2:state int2:value="Rejected" int2:type="LegacyProofing"/>
    </int2:textHash>
    <int2:textHash int2:hashCode="kyTdwwauoR1vel" int2:id="9mjrA8gj">
      <int2:state int2:value="Rejected" int2:type="LegacyProofing"/>
    </int2:textHash>
  </int2:observations>
  <int2:intelligenceSettings/>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785CFB58"/>
    <w:name w:val="WW8Num2"/>
    <w:lvl w:ilvl="0">
      <w:start w:val="1"/>
      <w:numFmt w:val="decimal"/>
      <w:lvlText w:val="%1."/>
      <w:lvlJc w:val="left"/>
      <w:pPr>
        <w:tabs>
          <w:tab w:val="num" w:pos="360"/>
        </w:tabs>
        <w:ind w:left="360" w:hanging="360"/>
      </w:pPr>
      <w:rPr>
        <w:b w:val="0"/>
        <w:bCs w:val="0"/>
      </w:rPr>
    </w:lvl>
  </w:abstractNum>
  <w:abstractNum w:abstractNumId="1">
    <w:nsid w:val="00000003"/>
    <w:multiLevelType w:val="singleLevel"/>
    <w:tmpl w:val="EC4472DA"/>
    <w:name w:val="WW8Num3"/>
    <w:lvl w:ilvl="0">
      <w:start w:val="1"/>
      <w:numFmt w:val="decimal"/>
      <w:lvlText w:val="%1."/>
      <w:lvlJc w:val="left"/>
      <w:pPr>
        <w:tabs>
          <w:tab w:val="num" w:pos="360"/>
        </w:tabs>
        <w:ind w:left="360" w:hanging="360"/>
      </w:pPr>
      <w:rPr>
        <w:rFonts w:hint="default"/>
        <w:b w:val="0"/>
      </w:rPr>
    </w:lvl>
  </w:abstractNum>
  <w:abstractNum w:abstractNumId="2">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0000005"/>
    <w:multiLevelType w:val="multilevel"/>
    <w:tmpl w:val="3AA2DE6E"/>
    <w:name w:val="WW8Num5"/>
    <w:lvl w:ilvl="0">
      <w:start w:val="1"/>
      <w:numFmt w:val="decimal"/>
      <w:lvlText w:val="%1."/>
      <w:lvlJc w:val="left"/>
      <w:pPr>
        <w:tabs>
          <w:tab w:val="num" w:pos="1287"/>
        </w:tabs>
        <w:ind w:left="1287" w:hanging="360"/>
      </w:pPr>
      <w:rPr>
        <w:color w:val="000000"/>
        <w:sz w:val="22"/>
        <w:szCs w:val="22"/>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60"/>
        </w:tabs>
        <w:ind w:left="360" w:hanging="360"/>
      </w:pPr>
      <w:rPr>
        <w:color w:val="000000"/>
        <w:sz w:val="22"/>
        <w:szCs w:val="22"/>
      </w:r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lvl>
  </w:abstractNum>
  <w:abstractNum w:abstractNumId="5">
    <w:nsid w:val="00000007"/>
    <w:multiLevelType w:val="singleLevel"/>
    <w:tmpl w:val="00000007"/>
    <w:name w:val="WW8Num7"/>
    <w:lvl w:ilvl="0">
      <w:start w:val="1"/>
      <w:numFmt w:val="decimal"/>
      <w:lvlText w:val="%1."/>
      <w:lvlJc w:val="left"/>
      <w:pPr>
        <w:tabs>
          <w:tab w:val="num" w:pos="360"/>
        </w:tabs>
        <w:ind w:left="360" w:hanging="360"/>
      </w:pPr>
    </w:lvl>
  </w:abstractNum>
  <w:abstractNum w:abstractNumId="6">
    <w:nsid w:val="00000008"/>
    <w:multiLevelType w:val="multilevel"/>
    <w:tmpl w:val="00000008"/>
    <w:name w:val="WW8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nsid w:val="00000009"/>
    <w:multiLevelType w:val="multilevel"/>
    <w:tmpl w:val="00000009"/>
    <w:name w:val="WW8Num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nsid w:val="0000000B"/>
    <w:multiLevelType w:val="singleLevel"/>
    <w:tmpl w:val="0000000B"/>
    <w:name w:val="WW8Num11"/>
    <w:lvl w:ilvl="0">
      <w:start w:val="1"/>
      <w:numFmt w:val="decimal"/>
      <w:lvlText w:val="%1."/>
      <w:lvlJc w:val="left"/>
      <w:pPr>
        <w:tabs>
          <w:tab w:val="num" w:pos="360"/>
        </w:tabs>
        <w:ind w:left="360" w:hanging="360"/>
      </w:pPr>
      <w:rPr>
        <w:color w:val="000000"/>
        <w:sz w:val="24"/>
        <w:szCs w:val="24"/>
      </w:rPr>
    </w:lvl>
  </w:abstractNum>
  <w:abstractNum w:abstractNumId="9">
    <w:nsid w:val="0000000C"/>
    <w:multiLevelType w:val="multilevel"/>
    <w:tmpl w:val="0000000C"/>
    <w:name w:val="WW8Num12"/>
    <w:lvl w:ilvl="0">
      <w:start w:val="1"/>
      <w:numFmt w:val="decimal"/>
      <w:lvlText w:val="%1)"/>
      <w:lvlJc w:val="left"/>
      <w:pPr>
        <w:tabs>
          <w:tab w:val="num" w:pos="720"/>
        </w:tabs>
        <w:ind w:left="720" w:hanging="360"/>
      </w:pPr>
      <w:rPr>
        <w:rFonts w:ascii="Symbol" w:hAnsi="Symbol" w:cs="Symbol"/>
        <w:color w:val="000000"/>
      </w:rPr>
    </w:lvl>
    <w:lvl w:ilvl="1">
      <w:start w:val="1"/>
      <w:numFmt w:val="decimal"/>
      <w:lvlText w:val="%2."/>
      <w:lvlJc w:val="left"/>
      <w:pPr>
        <w:tabs>
          <w:tab w:val="num" w:pos="720"/>
        </w:tabs>
        <w:ind w:left="720" w:hanging="360"/>
      </w:pPr>
    </w:lvl>
    <w:lvl w:ilvl="2">
      <w:start w:val="12"/>
      <w:numFmt w:val="decimal"/>
      <w:lvlText w:val="%3"/>
      <w:lvlJc w:val="left"/>
      <w:pPr>
        <w:tabs>
          <w:tab w:val="num" w:pos="2340"/>
        </w:tabs>
        <w:ind w:left="2340" w:hanging="360"/>
      </w:pPr>
    </w:lvl>
    <w:lvl w:ilvl="3">
      <w:start w:val="1"/>
      <w:numFmt w:val="decimal"/>
      <w:lvlText w:val="%4."/>
      <w:lvlJc w:val="left"/>
      <w:pPr>
        <w:tabs>
          <w:tab w:val="num" w:pos="360"/>
        </w:tabs>
        <w:ind w:left="360" w:hanging="360"/>
      </w:pPr>
      <w:rPr>
        <w:b w:val="0"/>
        <w:bCs w:val="0"/>
        <w:i w:val="0"/>
        <w:iCs w:val="0"/>
      </w:rPr>
    </w:lvl>
    <w:lvl w:ilvl="4">
      <w:start w:val="1"/>
      <w:numFmt w:val="upp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0E"/>
    <w:multiLevelType w:val="multilevel"/>
    <w:tmpl w:val="0000000E"/>
    <w:name w:val="WW8Num14"/>
    <w:lvl w:ilvl="0">
      <w:start w:val="1"/>
      <w:numFmt w:val="decimal"/>
      <w:lvlText w:val="%1."/>
      <w:lvlJc w:val="left"/>
      <w:pPr>
        <w:tabs>
          <w:tab w:val="num" w:pos="360"/>
        </w:tabs>
        <w:ind w:left="360" w:hanging="360"/>
      </w:pPr>
      <w:rPr>
        <w:color w:val="000000"/>
      </w:rPr>
    </w:lvl>
    <w:lvl w:ilvl="1">
      <w:start w:val="1"/>
      <w:numFmt w:val="lowerLetter"/>
      <w:lvlText w:val="%2."/>
      <w:lvlJc w:val="left"/>
      <w:pPr>
        <w:tabs>
          <w:tab w:val="num" w:pos="0"/>
        </w:tabs>
        <w:ind w:left="2160" w:hanging="360"/>
      </w:pPr>
    </w:lvl>
    <w:lvl w:ilvl="2">
      <w:start w:val="1"/>
      <w:numFmt w:val="lowerRoman"/>
      <w:lvlText w:val="%3."/>
      <w:lvlJc w:val="left"/>
      <w:pPr>
        <w:tabs>
          <w:tab w:val="num" w:pos="0"/>
        </w:tabs>
        <w:ind w:left="1440" w:hanging="180"/>
      </w:pPr>
    </w:lvl>
    <w:lvl w:ilvl="3">
      <w:start w:val="1"/>
      <w:numFmt w:val="decimal"/>
      <w:lvlText w:val="%4."/>
      <w:lvlJc w:val="left"/>
      <w:pPr>
        <w:tabs>
          <w:tab w:val="num" w:pos="0"/>
        </w:tabs>
        <w:ind w:left="720" w:hanging="360"/>
      </w:pPr>
    </w:lvl>
    <w:lvl w:ilvl="4">
      <w:start w:val="1"/>
      <w:numFmt w:val="lowerLetter"/>
      <w:lvlText w:val="%5."/>
      <w:lvlJc w:val="left"/>
      <w:pPr>
        <w:tabs>
          <w:tab w:val="num" w:pos="0"/>
        </w:tabs>
        <w:ind w:hanging="360"/>
      </w:pPr>
    </w:lvl>
    <w:lvl w:ilvl="5">
      <w:start w:val="1"/>
      <w:numFmt w:val="lowerRoman"/>
      <w:lvlText w:val="%6."/>
      <w:lvlJc w:val="left"/>
      <w:pPr>
        <w:tabs>
          <w:tab w:val="num" w:pos="0"/>
        </w:tabs>
        <w:ind w:left="720" w:hanging="180"/>
      </w:pPr>
    </w:lvl>
    <w:lvl w:ilvl="6">
      <w:start w:val="1"/>
      <w:numFmt w:val="decimal"/>
      <w:lvlText w:val="%7."/>
      <w:lvlJc w:val="left"/>
      <w:pPr>
        <w:tabs>
          <w:tab w:val="num" w:pos="0"/>
        </w:tabs>
        <w:ind w:left="1440" w:hanging="360"/>
      </w:pPr>
    </w:lvl>
    <w:lvl w:ilvl="7">
      <w:start w:val="1"/>
      <w:numFmt w:val="lowerLetter"/>
      <w:lvlText w:val="%8."/>
      <w:lvlJc w:val="left"/>
      <w:pPr>
        <w:tabs>
          <w:tab w:val="num" w:pos="0"/>
        </w:tabs>
        <w:ind w:left="2160" w:hanging="360"/>
      </w:pPr>
    </w:lvl>
    <w:lvl w:ilvl="8">
      <w:start w:val="1"/>
      <w:numFmt w:val="lowerRoman"/>
      <w:lvlText w:val="%9."/>
      <w:lvlJc w:val="left"/>
      <w:pPr>
        <w:tabs>
          <w:tab w:val="num" w:pos="0"/>
        </w:tabs>
        <w:ind w:left="2880" w:hanging="180"/>
      </w:pPr>
    </w:lvl>
  </w:abstractNum>
  <w:abstractNum w:abstractNumId="11">
    <w:nsid w:val="0000000F"/>
    <w:multiLevelType w:val="multilevel"/>
    <w:tmpl w:val="0000000F"/>
    <w:name w:val="WW8Num15"/>
    <w:lvl w:ilvl="0">
      <w:start w:val="1"/>
      <w:numFmt w:val="decimal"/>
      <w:lvlText w:val="%1."/>
      <w:lvlJc w:val="left"/>
      <w:pPr>
        <w:tabs>
          <w:tab w:val="num" w:pos="1287"/>
        </w:tabs>
        <w:ind w:left="1287" w:hanging="360"/>
      </w:pPr>
      <w:rPr>
        <w:color w:val="00000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60"/>
        </w:tabs>
        <w:ind w:left="360" w:hanging="360"/>
      </w:pPr>
      <w:rPr>
        <w:color w:val="000000"/>
      </w:r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2">
    <w:nsid w:val="00000010"/>
    <w:multiLevelType w:val="multilevel"/>
    <w:tmpl w:val="00000010"/>
    <w:name w:val="WW8Num1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nsid w:val="00000011"/>
    <w:multiLevelType w:val="multilevel"/>
    <w:tmpl w:val="00000011"/>
    <w:name w:val="WW8Num17"/>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nsid w:val="00000012"/>
    <w:multiLevelType w:val="multilevel"/>
    <w:tmpl w:val="00000012"/>
    <w:name w:val="WW8Num18"/>
    <w:lvl w:ilvl="0">
      <w:start w:val="1"/>
      <w:numFmt w:val="decimal"/>
      <w:lvlText w:val="%1."/>
      <w:lvlJc w:val="left"/>
      <w:pPr>
        <w:tabs>
          <w:tab w:val="num" w:pos="360"/>
        </w:tabs>
        <w:ind w:left="360" w:hanging="360"/>
      </w:pPr>
      <w:rPr>
        <w:rFonts w:ascii="Symbol" w:hAnsi="Symbol" w:cs="Symbol"/>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nsid w:val="00000013"/>
    <w:multiLevelType w:val="multilevel"/>
    <w:tmpl w:val="A464151E"/>
    <w:name w:val="WW8Num19"/>
    <w:lvl w:ilvl="0">
      <w:start w:val="1"/>
      <w:numFmt w:val="decimal"/>
      <w:lvlText w:val="%1."/>
      <w:lvlJc w:val="left"/>
      <w:pPr>
        <w:tabs>
          <w:tab w:val="num" w:pos="360"/>
        </w:tabs>
        <w:ind w:left="360" w:hanging="360"/>
      </w:pPr>
      <w:rPr>
        <w:rFonts w:ascii="Times New Roman" w:hAnsi="Times New Roman" w:cs="Times New Roman"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4"/>
    <w:multiLevelType w:val="multilevel"/>
    <w:tmpl w:val="00000014"/>
    <w:name w:val="WW8Num20"/>
    <w:lvl w:ilvl="0">
      <w:start w:val="1"/>
      <w:numFmt w:val="decimal"/>
      <w:lvlText w:val="%1)"/>
      <w:lvlJc w:val="left"/>
      <w:pPr>
        <w:tabs>
          <w:tab w:val="num" w:pos="720"/>
        </w:tabs>
        <w:ind w:left="720" w:hanging="360"/>
      </w:pPr>
    </w:lvl>
    <w:lvl w:ilvl="1">
      <w:start w:val="1"/>
      <w:numFmt w:val="lowerLetter"/>
      <w:lvlText w:val="%2."/>
      <w:lvlJc w:val="left"/>
      <w:pPr>
        <w:tabs>
          <w:tab w:val="num" w:pos="1364"/>
        </w:tabs>
        <w:ind w:left="1364" w:hanging="360"/>
      </w:pPr>
    </w:lvl>
    <w:lvl w:ilvl="2">
      <w:start w:val="1"/>
      <w:numFmt w:val="lowerRoman"/>
      <w:lvlText w:val="%3."/>
      <w:lvlJc w:val="lef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lef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left"/>
      <w:pPr>
        <w:tabs>
          <w:tab w:val="num" w:pos="6404"/>
        </w:tabs>
        <w:ind w:left="6404" w:hanging="180"/>
      </w:pPr>
    </w:lvl>
  </w:abstractNum>
  <w:abstractNum w:abstractNumId="17">
    <w:nsid w:val="00000015"/>
    <w:multiLevelType w:val="multilevel"/>
    <w:tmpl w:val="B7A27242"/>
    <w:name w:val="WW8Num21"/>
    <w:lvl w:ilvl="0">
      <w:start w:val="1"/>
      <w:numFmt w:val="decimal"/>
      <w:lvlText w:val="%1)"/>
      <w:lvlJc w:val="left"/>
      <w:pPr>
        <w:tabs>
          <w:tab w:val="num" w:pos="786"/>
        </w:tabs>
        <w:ind w:left="786" w:hanging="360"/>
      </w:pPr>
      <w:rPr>
        <w:rFonts w:hint="default"/>
      </w:rPr>
    </w:lvl>
    <w:lvl w:ilvl="1">
      <w:start w:val="1"/>
      <w:numFmt w:val="decimal"/>
      <w:lvlText w:val="%2."/>
      <w:lvlJc w:val="left"/>
      <w:pPr>
        <w:tabs>
          <w:tab w:val="num" w:pos="1506"/>
        </w:tabs>
        <w:ind w:left="1506" w:hanging="360"/>
      </w:pPr>
    </w:lvl>
    <w:lvl w:ilvl="2">
      <w:start w:val="1"/>
      <w:numFmt w:val="decimal"/>
      <w:lvlText w:val="%3."/>
      <w:lvlJc w:val="left"/>
      <w:pPr>
        <w:tabs>
          <w:tab w:val="num" w:pos="1866"/>
        </w:tabs>
        <w:ind w:left="1866" w:hanging="360"/>
      </w:pPr>
    </w:lvl>
    <w:lvl w:ilvl="3">
      <w:start w:val="1"/>
      <w:numFmt w:val="decimal"/>
      <w:lvlText w:val="%4."/>
      <w:lvlJc w:val="left"/>
      <w:pPr>
        <w:tabs>
          <w:tab w:val="num" w:pos="2226"/>
        </w:tabs>
        <w:ind w:left="2226" w:hanging="360"/>
      </w:pPr>
    </w:lvl>
    <w:lvl w:ilvl="4">
      <w:start w:val="1"/>
      <w:numFmt w:val="decimal"/>
      <w:lvlText w:val="%5."/>
      <w:lvlJc w:val="left"/>
      <w:pPr>
        <w:tabs>
          <w:tab w:val="num" w:pos="2586"/>
        </w:tabs>
        <w:ind w:left="2586" w:hanging="360"/>
      </w:pPr>
    </w:lvl>
    <w:lvl w:ilvl="5">
      <w:start w:val="1"/>
      <w:numFmt w:val="decimal"/>
      <w:lvlText w:val="%6."/>
      <w:lvlJc w:val="left"/>
      <w:pPr>
        <w:tabs>
          <w:tab w:val="num" w:pos="2946"/>
        </w:tabs>
        <w:ind w:left="2946" w:hanging="360"/>
      </w:pPr>
    </w:lvl>
    <w:lvl w:ilvl="6">
      <w:start w:val="1"/>
      <w:numFmt w:val="decimal"/>
      <w:lvlText w:val="%7."/>
      <w:lvlJc w:val="left"/>
      <w:pPr>
        <w:tabs>
          <w:tab w:val="num" w:pos="3306"/>
        </w:tabs>
        <w:ind w:left="3306" w:hanging="360"/>
      </w:pPr>
    </w:lvl>
    <w:lvl w:ilvl="7">
      <w:start w:val="1"/>
      <w:numFmt w:val="decimal"/>
      <w:lvlText w:val="%8."/>
      <w:lvlJc w:val="left"/>
      <w:pPr>
        <w:tabs>
          <w:tab w:val="num" w:pos="3666"/>
        </w:tabs>
        <w:ind w:left="3666" w:hanging="360"/>
      </w:pPr>
    </w:lvl>
    <w:lvl w:ilvl="8">
      <w:start w:val="1"/>
      <w:numFmt w:val="decimal"/>
      <w:lvlText w:val="%9."/>
      <w:lvlJc w:val="left"/>
      <w:pPr>
        <w:tabs>
          <w:tab w:val="num" w:pos="4026"/>
        </w:tabs>
        <w:ind w:left="4026" w:hanging="360"/>
      </w:pPr>
    </w:lvl>
  </w:abstractNum>
  <w:abstractNum w:abstractNumId="18">
    <w:nsid w:val="00000016"/>
    <w:multiLevelType w:val="multilevel"/>
    <w:tmpl w:val="62FA8F44"/>
    <w:name w:val="WW8Num22"/>
    <w:lvl w:ilvl="0">
      <w:start w:val="1"/>
      <w:numFmt w:val="decimal"/>
      <w:lvlText w:val="%1)"/>
      <w:lvlJc w:val="left"/>
      <w:pPr>
        <w:tabs>
          <w:tab w:val="num" w:pos="786"/>
        </w:tabs>
        <w:ind w:left="786" w:hanging="360"/>
      </w:pPr>
      <w:rPr>
        <w:rFonts w:hint="default"/>
      </w:rPr>
    </w:lvl>
    <w:lvl w:ilvl="1">
      <w:start w:val="1"/>
      <w:numFmt w:val="decimal"/>
      <w:lvlText w:val="%2."/>
      <w:lvlJc w:val="left"/>
      <w:pPr>
        <w:tabs>
          <w:tab w:val="num" w:pos="1506"/>
        </w:tabs>
        <w:ind w:left="1506" w:hanging="360"/>
      </w:pPr>
    </w:lvl>
    <w:lvl w:ilvl="2">
      <w:start w:val="1"/>
      <w:numFmt w:val="decimal"/>
      <w:lvlText w:val="%3."/>
      <w:lvlJc w:val="left"/>
      <w:pPr>
        <w:tabs>
          <w:tab w:val="num" w:pos="1866"/>
        </w:tabs>
        <w:ind w:left="1866" w:hanging="360"/>
      </w:pPr>
    </w:lvl>
    <w:lvl w:ilvl="3">
      <w:start w:val="1"/>
      <w:numFmt w:val="decimal"/>
      <w:lvlText w:val="%4."/>
      <w:lvlJc w:val="left"/>
      <w:pPr>
        <w:tabs>
          <w:tab w:val="num" w:pos="2226"/>
        </w:tabs>
        <w:ind w:left="2226" w:hanging="360"/>
      </w:pPr>
    </w:lvl>
    <w:lvl w:ilvl="4">
      <w:start w:val="1"/>
      <w:numFmt w:val="decimal"/>
      <w:lvlText w:val="%5."/>
      <w:lvlJc w:val="left"/>
      <w:pPr>
        <w:tabs>
          <w:tab w:val="num" w:pos="2586"/>
        </w:tabs>
        <w:ind w:left="2586" w:hanging="360"/>
      </w:pPr>
    </w:lvl>
    <w:lvl w:ilvl="5">
      <w:start w:val="1"/>
      <w:numFmt w:val="decimal"/>
      <w:lvlText w:val="%6."/>
      <w:lvlJc w:val="left"/>
      <w:pPr>
        <w:tabs>
          <w:tab w:val="num" w:pos="2946"/>
        </w:tabs>
        <w:ind w:left="2946" w:hanging="360"/>
      </w:pPr>
    </w:lvl>
    <w:lvl w:ilvl="6">
      <w:start w:val="1"/>
      <w:numFmt w:val="decimal"/>
      <w:lvlText w:val="%7."/>
      <w:lvlJc w:val="left"/>
      <w:pPr>
        <w:tabs>
          <w:tab w:val="num" w:pos="3306"/>
        </w:tabs>
        <w:ind w:left="3306" w:hanging="360"/>
      </w:pPr>
    </w:lvl>
    <w:lvl w:ilvl="7">
      <w:start w:val="1"/>
      <w:numFmt w:val="decimal"/>
      <w:lvlText w:val="%8."/>
      <w:lvlJc w:val="left"/>
      <w:pPr>
        <w:tabs>
          <w:tab w:val="num" w:pos="3666"/>
        </w:tabs>
        <w:ind w:left="3666" w:hanging="360"/>
      </w:pPr>
    </w:lvl>
    <w:lvl w:ilvl="8">
      <w:start w:val="1"/>
      <w:numFmt w:val="decimal"/>
      <w:lvlText w:val="%9."/>
      <w:lvlJc w:val="left"/>
      <w:pPr>
        <w:tabs>
          <w:tab w:val="num" w:pos="4026"/>
        </w:tabs>
        <w:ind w:left="4026" w:hanging="360"/>
      </w:pPr>
    </w:lvl>
  </w:abstractNum>
  <w:abstractNum w:abstractNumId="19">
    <w:nsid w:val="00000017"/>
    <w:multiLevelType w:val="multilevel"/>
    <w:tmpl w:val="00000017"/>
    <w:name w:val="WW8Num23"/>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0">
    <w:nsid w:val="00000018"/>
    <w:multiLevelType w:val="multilevel"/>
    <w:tmpl w:val="00000018"/>
    <w:name w:val="WW8Num24"/>
    <w:lvl w:ilvl="0">
      <w:start w:val="1"/>
      <w:numFmt w:val="decimal"/>
      <w:lvlText w:val="%1."/>
      <w:lvlJc w:val="left"/>
      <w:pPr>
        <w:tabs>
          <w:tab w:val="num" w:pos="360"/>
        </w:tabs>
        <w:ind w:left="360" w:hanging="360"/>
      </w:pPr>
      <w:rPr>
        <w:color w:val="000000"/>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1">
    <w:nsid w:val="00000019"/>
    <w:multiLevelType w:val="multilevel"/>
    <w:tmpl w:val="00000019"/>
    <w:name w:val="WW8Num25"/>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2">
    <w:nsid w:val="0000001A"/>
    <w:multiLevelType w:val="multilevel"/>
    <w:tmpl w:val="0000001A"/>
    <w:name w:val="WW8Num2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3">
    <w:nsid w:val="0000001B"/>
    <w:multiLevelType w:val="multilevel"/>
    <w:tmpl w:val="0000001B"/>
    <w:name w:val="WW8Num27"/>
    <w:lvl w:ilvl="0">
      <w:start w:val="1"/>
      <w:numFmt w:val="decimal"/>
      <w:lvlText w:val="%1."/>
      <w:lvlJc w:val="left"/>
      <w:pPr>
        <w:tabs>
          <w:tab w:val="num" w:pos="360"/>
        </w:tabs>
        <w:ind w:left="360" w:hanging="360"/>
      </w:pPr>
      <w:rPr>
        <w:color w:val="000000"/>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4">
    <w:nsid w:val="0000001C"/>
    <w:multiLevelType w:val="multilevel"/>
    <w:tmpl w:val="0000001C"/>
    <w:name w:val="WW8Num28"/>
    <w:lvl w:ilvl="0">
      <w:start w:val="1"/>
      <w:numFmt w:val="decimal"/>
      <w:lvlText w:val="%1."/>
      <w:lvlJc w:val="left"/>
      <w:pPr>
        <w:tabs>
          <w:tab w:val="num" w:pos="360"/>
        </w:tabs>
        <w:ind w:left="360" w:hanging="360"/>
      </w:pPr>
      <w:rPr>
        <w:rFonts w:ascii="Times New Roman" w:hAnsi="Times New Roman" w:cs="Times New Roman"/>
        <w:sz w:val="22"/>
        <w:szCs w:val="22"/>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5">
    <w:nsid w:val="00000021"/>
    <w:multiLevelType w:val="singleLevel"/>
    <w:tmpl w:val="00000021"/>
    <w:name w:val="WW8Num3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6">
    <w:nsid w:val="00000023"/>
    <w:multiLevelType w:val="multilevel"/>
    <w:tmpl w:val="00000023"/>
    <w:name w:val="WW8Num36"/>
    <w:lvl w:ilvl="0">
      <w:start w:val="1"/>
      <w:numFmt w:val="decimal"/>
      <w:lvlText w:val="%1."/>
      <w:lvlJc w:val="left"/>
      <w:pPr>
        <w:tabs>
          <w:tab w:val="num" w:pos="360"/>
        </w:tabs>
        <w:ind w:left="360" w:hanging="360"/>
      </w:pPr>
      <w:rPr>
        <w:rFonts w:cs="Times New Roman"/>
        <w:sz w:val="24"/>
        <w:szCs w:val="24"/>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04EC0CAA"/>
    <w:multiLevelType w:val="multilevel"/>
    <w:tmpl w:val="B276C4B0"/>
    <w:name w:val="WW8Num222332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8">
    <w:nsid w:val="058C7EAC"/>
    <w:multiLevelType w:val="multilevel"/>
    <w:tmpl w:val="E4C61472"/>
    <w:name w:val="WW8Num232"/>
    <w:lvl w:ilvl="0">
      <w:start w:val="1"/>
      <w:numFmt w:val="decimal"/>
      <w:lvlText w:val="%1."/>
      <w:lvlJc w:val="left"/>
      <w:pPr>
        <w:tabs>
          <w:tab w:val="num" w:pos="360"/>
        </w:tabs>
        <w:ind w:left="360" w:hanging="360"/>
      </w:pPr>
      <w:rPr>
        <w:rFonts w:ascii="Times New Roman" w:eastAsia="Times New Roman" w:hAnsi="Times New Roman"/>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29">
    <w:nsid w:val="05954BB9"/>
    <w:multiLevelType w:val="multilevel"/>
    <w:tmpl w:val="742E7C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0D0705CD"/>
    <w:multiLevelType w:val="hybridMultilevel"/>
    <w:tmpl w:val="70D296FA"/>
    <w:lvl w:ilvl="0" w:tplc="A1DCF840">
      <w:start w:val="1"/>
      <w:numFmt w:val="bullet"/>
      <w:lvlText w:val=""/>
      <w:lvlJc w:val="left"/>
      <w:pPr>
        <w:tabs>
          <w:tab w:val="num" w:pos="2820"/>
        </w:tabs>
        <w:ind w:left="28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10CD3191"/>
    <w:multiLevelType w:val="multilevel"/>
    <w:tmpl w:val="E3C0BF72"/>
    <w:name w:val="WW8Num123"/>
    <w:lvl w:ilvl="0">
      <w:start w:val="1"/>
      <w:numFmt w:val="decimal"/>
      <w:lvlText w:val="%1)"/>
      <w:lvlJc w:val="left"/>
      <w:pPr>
        <w:tabs>
          <w:tab w:val="num" w:pos="720"/>
        </w:tabs>
        <w:ind w:left="720" w:hanging="360"/>
      </w:pPr>
      <w:rPr>
        <w:rFonts w:ascii="Symbol" w:hAnsi="Symbol" w:cs="Symbol" w:hint="default"/>
        <w:color w:val="000000"/>
      </w:rPr>
    </w:lvl>
    <w:lvl w:ilvl="1">
      <w:start w:val="1"/>
      <w:numFmt w:val="decimal"/>
      <w:lvlText w:val="%2."/>
      <w:lvlJc w:val="left"/>
      <w:pPr>
        <w:tabs>
          <w:tab w:val="num" w:pos="720"/>
        </w:tabs>
        <w:ind w:left="720" w:hanging="360"/>
      </w:pPr>
      <w:rPr>
        <w:rFonts w:hint="default"/>
      </w:rPr>
    </w:lvl>
    <w:lvl w:ilvl="2">
      <w:start w:val="12"/>
      <w:numFmt w:val="decimal"/>
      <w:lvlText w:val="%3"/>
      <w:lvlJc w:val="left"/>
      <w:pPr>
        <w:tabs>
          <w:tab w:val="num" w:pos="2340"/>
        </w:tabs>
        <w:ind w:left="2340" w:hanging="360"/>
      </w:pPr>
      <w:rPr>
        <w:rFonts w:hint="default"/>
      </w:rPr>
    </w:lvl>
    <w:lvl w:ilvl="3">
      <w:start w:val="1"/>
      <w:numFmt w:val="decimal"/>
      <w:lvlText w:val="%4."/>
      <w:lvlJc w:val="left"/>
      <w:pPr>
        <w:tabs>
          <w:tab w:val="num" w:pos="360"/>
        </w:tabs>
        <w:ind w:left="360" w:hanging="360"/>
      </w:pPr>
      <w:rPr>
        <w:rFonts w:hint="default"/>
        <w:b w:val="0"/>
        <w:bCs w:val="0"/>
        <w:i w:val="0"/>
        <w:iCs w:val="0"/>
      </w:rPr>
    </w:lvl>
    <w:lvl w:ilvl="4">
      <w:start w:val="1"/>
      <w:numFmt w:val="upperLetter"/>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nsid w:val="124F1D24"/>
    <w:multiLevelType w:val="hybridMultilevel"/>
    <w:tmpl w:val="A064BB0A"/>
    <w:lvl w:ilvl="0" w:tplc="211EFC7E">
      <w:start w:val="1"/>
      <w:numFmt w:val="decimal"/>
      <w:lvlText w:val="%1)"/>
      <w:lvlJc w:val="left"/>
      <w:pPr>
        <w:tabs>
          <w:tab w:val="num" w:pos="555"/>
        </w:tabs>
        <w:ind w:left="555" w:hanging="375"/>
      </w:pPr>
    </w:lvl>
    <w:lvl w:ilvl="1" w:tplc="0E6C98DA">
      <w:start w:val="1"/>
      <w:numFmt w:val="decimal"/>
      <w:lvlText w:val="9.%2"/>
      <w:lvlJc w:val="left"/>
      <w:pPr>
        <w:ind w:left="126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14A231CA"/>
    <w:multiLevelType w:val="multilevel"/>
    <w:tmpl w:val="B28A0CC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157D19EC"/>
    <w:multiLevelType w:val="hybridMultilevel"/>
    <w:tmpl w:val="37B0D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BF00338"/>
    <w:multiLevelType w:val="hybridMultilevel"/>
    <w:tmpl w:val="65FCF8BC"/>
    <w:name w:val="WW8Num22233"/>
    <w:lvl w:ilvl="0" w:tplc="27320DB4">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1F6A4D65"/>
    <w:multiLevelType w:val="hybridMultilevel"/>
    <w:tmpl w:val="C832C1D2"/>
    <w:styleLink w:val="Zaimportowanystyl1"/>
    <w:lvl w:ilvl="0" w:tplc="C9820F18">
      <w:start w:val="1"/>
      <w:numFmt w:val="decimal"/>
      <w:lvlText w:val="%1)"/>
      <w:lvlJc w:val="left"/>
      <w:pPr>
        <w:tabs>
          <w:tab w:val="num" w:pos="360"/>
        </w:tabs>
        <w:ind w:left="360" w:hanging="360"/>
      </w:pPr>
      <w:rPr>
        <w:b/>
      </w:rPr>
    </w:lvl>
    <w:lvl w:ilvl="1" w:tplc="34B445CA">
      <w:start w:val="1"/>
      <w:numFmt w:val="decimal"/>
      <w:lvlText w:val="%2."/>
      <w:lvlJc w:val="left"/>
      <w:pPr>
        <w:tabs>
          <w:tab w:val="num" w:pos="360"/>
        </w:tabs>
        <w:ind w:left="360" w:hanging="360"/>
      </w:pPr>
      <w:rPr>
        <w:rFonts w:ascii="Times New Roman" w:hAnsi="Times New Roman" w:cs="Times New Roman" w:hint="default"/>
        <w:b w:val="0"/>
        <w:bCs w:val="0"/>
        <w:sz w:val="24"/>
        <w:szCs w:val="24"/>
      </w:rPr>
    </w:lvl>
    <w:lvl w:ilvl="2" w:tplc="D11A4DC8">
      <w:start w:val="1"/>
      <w:numFmt w:val="decimal"/>
      <w:lvlText w:val="3.%3"/>
      <w:lvlJc w:val="left"/>
      <w:pPr>
        <w:tabs>
          <w:tab w:val="num" w:pos="2340"/>
        </w:tabs>
        <w:ind w:left="2340" w:hanging="360"/>
      </w:pPr>
      <w:rPr>
        <w:rFonts w:hint="default"/>
      </w:rPr>
    </w:lvl>
    <w:lvl w:ilvl="3" w:tplc="0254C736">
      <w:start w:val="1"/>
      <w:numFmt w:val="decimal"/>
      <w:lvlText w:val="%4."/>
      <w:lvlJc w:val="left"/>
      <w:pPr>
        <w:tabs>
          <w:tab w:val="num" w:pos="12757"/>
        </w:tabs>
        <w:ind w:left="283" w:hanging="283"/>
      </w:pPr>
      <w:rPr>
        <w:rFonts w:hint="default"/>
        <w:i w:val="0"/>
        <w:iCs w:val="0"/>
      </w:rPr>
    </w:lvl>
    <w:lvl w:ilvl="4" w:tplc="9C1C8E3E">
      <w:start w:val="1"/>
      <w:numFmt w:val="upperLetter"/>
      <w:pStyle w:val="Nagwek3"/>
      <w:lvlText w:val="%5."/>
      <w:lvlJc w:val="left"/>
      <w:pPr>
        <w:tabs>
          <w:tab w:val="num" w:pos="3600"/>
        </w:tabs>
        <w:ind w:left="3600" w:hanging="360"/>
      </w:pPr>
    </w:lvl>
    <w:lvl w:ilvl="5" w:tplc="BA98E92E">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202F7534"/>
    <w:multiLevelType w:val="hybridMultilevel"/>
    <w:tmpl w:val="2D42AE48"/>
    <w:lvl w:ilvl="0" w:tplc="CF2C6B4E">
      <w:numFmt w:val="bullet"/>
      <w:lvlText w:val="-"/>
      <w:lvlJc w:val="left"/>
      <w:pPr>
        <w:tabs>
          <w:tab w:val="num" w:pos="1126"/>
        </w:tabs>
        <w:ind w:left="1126" w:hanging="360"/>
      </w:pPr>
      <w:rPr>
        <w:rFonts w:ascii="Times New Roman" w:eastAsia="Times New Roman" w:hAnsi="Times New Roman" w:cs="Times New Roman" w:hint="default"/>
      </w:rPr>
    </w:lvl>
    <w:lvl w:ilvl="1" w:tplc="04150003" w:tentative="1">
      <w:start w:val="1"/>
      <w:numFmt w:val="bullet"/>
      <w:lvlText w:val="o"/>
      <w:lvlJc w:val="left"/>
      <w:pPr>
        <w:tabs>
          <w:tab w:val="num" w:pos="1498"/>
        </w:tabs>
        <w:ind w:left="1498" w:hanging="360"/>
      </w:pPr>
      <w:rPr>
        <w:rFonts w:ascii="Courier New" w:hAnsi="Courier New" w:cs="Courier New" w:hint="default"/>
      </w:rPr>
    </w:lvl>
    <w:lvl w:ilvl="2" w:tplc="04150005" w:tentative="1">
      <w:start w:val="1"/>
      <w:numFmt w:val="bullet"/>
      <w:lvlText w:val=""/>
      <w:lvlJc w:val="left"/>
      <w:pPr>
        <w:tabs>
          <w:tab w:val="num" w:pos="2218"/>
        </w:tabs>
        <w:ind w:left="2218" w:hanging="360"/>
      </w:pPr>
      <w:rPr>
        <w:rFonts w:ascii="Wingdings" w:hAnsi="Wingdings" w:hint="default"/>
      </w:rPr>
    </w:lvl>
    <w:lvl w:ilvl="3" w:tplc="04150001" w:tentative="1">
      <w:start w:val="1"/>
      <w:numFmt w:val="bullet"/>
      <w:lvlText w:val=""/>
      <w:lvlJc w:val="left"/>
      <w:pPr>
        <w:tabs>
          <w:tab w:val="num" w:pos="2938"/>
        </w:tabs>
        <w:ind w:left="2938" w:hanging="360"/>
      </w:pPr>
      <w:rPr>
        <w:rFonts w:ascii="Symbol" w:hAnsi="Symbol" w:hint="default"/>
      </w:rPr>
    </w:lvl>
    <w:lvl w:ilvl="4" w:tplc="04150003" w:tentative="1">
      <w:start w:val="1"/>
      <w:numFmt w:val="bullet"/>
      <w:lvlText w:val="o"/>
      <w:lvlJc w:val="left"/>
      <w:pPr>
        <w:tabs>
          <w:tab w:val="num" w:pos="3658"/>
        </w:tabs>
        <w:ind w:left="3658" w:hanging="360"/>
      </w:pPr>
      <w:rPr>
        <w:rFonts w:ascii="Courier New" w:hAnsi="Courier New" w:cs="Courier New" w:hint="default"/>
      </w:rPr>
    </w:lvl>
    <w:lvl w:ilvl="5" w:tplc="04150005" w:tentative="1">
      <w:start w:val="1"/>
      <w:numFmt w:val="bullet"/>
      <w:lvlText w:val=""/>
      <w:lvlJc w:val="left"/>
      <w:pPr>
        <w:tabs>
          <w:tab w:val="num" w:pos="4378"/>
        </w:tabs>
        <w:ind w:left="4378" w:hanging="360"/>
      </w:pPr>
      <w:rPr>
        <w:rFonts w:ascii="Wingdings" w:hAnsi="Wingdings" w:hint="default"/>
      </w:rPr>
    </w:lvl>
    <w:lvl w:ilvl="6" w:tplc="04150001" w:tentative="1">
      <w:start w:val="1"/>
      <w:numFmt w:val="bullet"/>
      <w:lvlText w:val=""/>
      <w:lvlJc w:val="left"/>
      <w:pPr>
        <w:tabs>
          <w:tab w:val="num" w:pos="5098"/>
        </w:tabs>
        <w:ind w:left="5098" w:hanging="360"/>
      </w:pPr>
      <w:rPr>
        <w:rFonts w:ascii="Symbol" w:hAnsi="Symbol" w:hint="default"/>
      </w:rPr>
    </w:lvl>
    <w:lvl w:ilvl="7" w:tplc="04150003" w:tentative="1">
      <w:start w:val="1"/>
      <w:numFmt w:val="bullet"/>
      <w:lvlText w:val="o"/>
      <w:lvlJc w:val="left"/>
      <w:pPr>
        <w:tabs>
          <w:tab w:val="num" w:pos="5818"/>
        </w:tabs>
        <w:ind w:left="5818" w:hanging="360"/>
      </w:pPr>
      <w:rPr>
        <w:rFonts w:ascii="Courier New" w:hAnsi="Courier New" w:cs="Courier New" w:hint="default"/>
      </w:rPr>
    </w:lvl>
    <w:lvl w:ilvl="8" w:tplc="04150005" w:tentative="1">
      <w:start w:val="1"/>
      <w:numFmt w:val="bullet"/>
      <w:lvlText w:val=""/>
      <w:lvlJc w:val="left"/>
      <w:pPr>
        <w:tabs>
          <w:tab w:val="num" w:pos="6538"/>
        </w:tabs>
        <w:ind w:left="6538" w:hanging="360"/>
      </w:pPr>
      <w:rPr>
        <w:rFonts w:ascii="Wingdings" w:hAnsi="Wingdings" w:hint="default"/>
      </w:rPr>
    </w:lvl>
  </w:abstractNum>
  <w:abstractNum w:abstractNumId="38">
    <w:nsid w:val="20923D40"/>
    <w:multiLevelType w:val="multilevel"/>
    <w:tmpl w:val="3C760838"/>
    <w:lvl w:ilvl="0">
      <w:start w:val="1"/>
      <w:numFmt w:val="decimal"/>
      <w:lvlText w:val="%1."/>
      <w:lvlJc w:val="left"/>
      <w:pPr>
        <w:ind w:left="720" w:hanging="360"/>
      </w:pPr>
      <w:rPr>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2AE844B1"/>
    <w:multiLevelType w:val="multilevel"/>
    <w:tmpl w:val="F3E086BE"/>
    <w:name w:val="WW8Num122"/>
    <w:lvl w:ilvl="0">
      <w:start w:val="1"/>
      <w:numFmt w:val="decimal"/>
      <w:lvlText w:val="%1."/>
      <w:lvlJc w:val="left"/>
      <w:pPr>
        <w:tabs>
          <w:tab w:val="num" w:pos="720"/>
        </w:tabs>
        <w:ind w:left="720" w:hanging="360"/>
      </w:pPr>
      <w:rPr>
        <w:rFonts w:ascii="Symbol" w:hAnsi="Symbol" w:cs="Symbol" w:hint="default"/>
        <w:b w:val="0"/>
        <w:bCs w:val="0"/>
        <w:i w:val="0"/>
        <w:iCs w:val="0"/>
        <w:color w:val="000000"/>
      </w:rPr>
    </w:lvl>
    <w:lvl w:ilvl="1">
      <w:start w:val="1"/>
      <w:numFmt w:val="decimal"/>
      <w:lvlText w:val="%2."/>
      <w:lvlJc w:val="left"/>
      <w:pPr>
        <w:tabs>
          <w:tab w:val="num" w:pos="720"/>
        </w:tabs>
        <w:ind w:left="720" w:hanging="360"/>
      </w:pPr>
    </w:lvl>
    <w:lvl w:ilvl="2">
      <w:start w:val="12"/>
      <w:numFmt w:val="decimal"/>
      <w:lvlText w:val="%3"/>
      <w:lvlJc w:val="left"/>
      <w:pPr>
        <w:tabs>
          <w:tab w:val="num" w:pos="2340"/>
        </w:tabs>
        <w:ind w:left="2340" w:hanging="360"/>
      </w:pPr>
    </w:lvl>
    <w:lvl w:ilvl="3">
      <w:start w:val="1"/>
      <w:numFmt w:val="decimal"/>
      <w:lvlText w:val="%4."/>
      <w:lvlJc w:val="left"/>
      <w:pPr>
        <w:tabs>
          <w:tab w:val="num" w:pos="360"/>
        </w:tabs>
        <w:ind w:left="360" w:hanging="360"/>
      </w:pPr>
      <w:rPr>
        <w:b w:val="0"/>
        <w:bCs w:val="0"/>
        <w:i w:val="0"/>
        <w:iCs w:val="0"/>
      </w:rPr>
    </w:lvl>
    <w:lvl w:ilvl="4">
      <w:start w:val="1"/>
      <w:numFmt w:val="upp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2C2C45C3"/>
    <w:multiLevelType w:val="hybridMultilevel"/>
    <w:tmpl w:val="173497DC"/>
    <w:name w:val="WW8Num222323"/>
    <w:lvl w:ilvl="0" w:tplc="2EA25F16">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2E8B4CE5"/>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2FA036CB"/>
    <w:multiLevelType w:val="hybridMultilevel"/>
    <w:tmpl w:val="BC8CF09E"/>
    <w:lvl w:ilvl="0" w:tplc="2F2628C4">
      <w:start w:val="1"/>
      <w:numFmt w:val="decimal"/>
      <w:lvlText w:val="%1."/>
      <w:lvlJc w:val="left"/>
      <w:pPr>
        <w:tabs>
          <w:tab w:val="num" w:pos="720"/>
        </w:tabs>
        <w:ind w:left="720" w:hanging="360"/>
      </w:pPr>
      <w:rPr>
        <w:rFonts w:hint="default"/>
      </w:rPr>
    </w:lvl>
    <w:lvl w:ilvl="1" w:tplc="874E638E">
      <w:start w:val="1"/>
      <w:numFmt w:val="decimal"/>
      <w:lvlText w:val="%2."/>
      <w:lvlJc w:val="left"/>
      <w:pPr>
        <w:tabs>
          <w:tab w:val="num" w:pos="1260"/>
        </w:tabs>
        <w:ind w:left="1260" w:hanging="360"/>
      </w:pPr>
      <w:rPr>
        <w:rFonts w:hint="default"/>
      </w:r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43">
    <w:nsid w:val="300E5299"/>
    <w:multiLevelType w:val="hybridMultilevel"/>
    <w:tmpl w:val="C6205A7E"/>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520"/>
        </w:tabs>
        <w:ind w:left="2520" w:hanging="360"/>
      </w:p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44">
    <w:nsid w:val="318D37A4"/>
    <w:multiLevelType w:val="multilevel"/>
    <w:tmpl w:val="ED1CE3F4"/>
    <w:name w:val="WW8Num192"/>
    <w:lvl w:ilvl="0">
      <w:start w:val="1"/>
      <w:numFmt w:val="decimal"/>
      <w:lvlText w:val="%1."/>
      <w:lvlJc w:val="left"/>
      <w:pPr>
        <w:tabs>
          <w:tab w:val="num" w:pos="360"/>
        </w:tabs>
        <w:ind w:left="360" w:hanging="360"/>
      </w:pPr>
      <w:rPr>
        <w:rFonts w:ascii="Times New Roman" w:hAnsi="Times New Roman" w:cs="Times New Roman" w:hint="default"/>
        <w:b w:val="0"/>
        <w:bCs w:val="0"/>
      </w:rPr>
    </w:lvl>
    <w:lvl w:ilvl="1">
      <w:start w:val="1"/>
      <w:numFmt w:val="lowerLetter"/>
      <w:lvlText w:val="%2)"/>
      <w:lvlJc w:val="left"/>
      <w:pPr>
        <w:tabs>
          <w:tab w:val="num" w:pos="786"/>
        </w:tabs>
        <w:ind w:left="786"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5">
    <w:nsid w:val="33CD078F"/>
    <w:multiLevelType w:val="hybridMultilevel"/>
    <w:tmpl w:val="4538CE62"/>
    <w:lvl w:ilvl="0" w:tplc="CF2C6B4E">
      <w:numFmt w:val="bullet"/>
      <w:lvlText w:val="-"/>
      <w:lvlJc w:val="left"/>
      <w:pPr>
        <w:tabs>
          <w:tab w:val="num" w:pos="1126"/>
        </w:tabs>
        <w:ind w:left="1126" w:hanging="360"/>
      </w:pPr>
      <w:rPr>
        <w:rFonts w:ascii="Times New Roman" w:eastAsia="Times New Roman" w:hAnsi="Times New Roman" w:cs="Times New Roman" w:hint="default"/>
      </w:rPr>
    </w:lvl>
    <w:lvl w:ilvl="1" w:tplc="04150003" w:tentative="1">
      <w:start w:val="1"/>
      <w:numFmt w:val="bullet"/>
      <w:lvlText w:val="o"/>
      <w:lvlJc w:val="left"/>
      <w:pPr>
        <w:tabs>
          <w:tab w:val="num" w:pos="1498"/>
        </w:tabs>
        <w:ind w:left="1498" w:hanging="360"/>
      </w:pPr>
      <w:rPr>
        <w:rFonts w:ascii="Courier New" w:hAnsi="Courier New" w:cs="Courier New" w:hint="default"/>
      </w:rPr>
    </w:lvl>
    <w:lvl w:ilvl="2" w:tplc="04150005" w:tentative="1">
      <w:start w:val="1"/>
      <w:numFmt w:val="bullet"/>
      <w:lvlText w:val=""/>
      <w:lvlJc w:val="left"/>
      <w:pPr>
        <w:tabs>
          <w:tab w:val="num" w:pos="2218"/>
        </w:tabs>
        <w:ind w:left="2218" w:hanging="360"/>
      </w:pPr>
      <w:rPr>
        <w:rFonts w:ascii="Wingdings" w:hAnsi="Wingdings" w:hint="default"/>
      </w:rPr>
    </w:lvl>
    <w:lvl w:ilvl="3" w:tplc="04150001" w:tentative="1">
      <w:start w:val="1"/>
      <w:numFmt w:val="bullet"/>
      <w:lvlText w:val=""/>
      <w:lvlJc w:val="left"/>
      <w:pPr>
        <w:tabs>
          <w:tab w:val="num" w:pos="2938"/>
        </w:tabs>
        <w:ind w:left="2938" w:hanging="360"/>
      </w:pPr>
      <w:rPr>
        <w:rFonts w:ascii="Symbol" w:hAnsi="Symbol" w:hint="default"/>
      </w:rPr>
    </w:lvl>
    <w:lvl w:ilvl="4" w:tplc="04150003" w:tentative="1">
      <w:start w:val="1"/>
      <w:numFmt w:val="bullet"/>
      <w:lvlText w:val="o"/>
      <w:lvlJc w:val="left"/>
      <w:pPr>
        <w:tabs>
          <w:tab w:val="num" w:pos="3658"/>
        </w:tabs>
        <w:ind w:left="3658" w:hanging="360"/>
      </w:pPr>
      <w:rPr>
        <w:rFonts w:ascii="Courier New" w:hAnsi="Courier New" w:cs="Courier New" w:hint="default"/>
      </w:rPr>
    </w:lvl>
    <w:lvl w:ilvl="5" w:tplc="04150005" w:tentative="1">
      <w:start w:val="1"/>
      <w:numFmt w:val="bullet"/>
      <w:lvlText w:val=""/>
      <w:lvlJc w:val="left"/>
      <w:pPr>
        <w:tabs>
          <w:tab w:val="num" w:pos="4378"/>
        </w:tabs>
        <w:ind w:left="4378" w:hanging="360"/>
      </w:pPr>
      <w:rPr>
        <w:rFonts w:ascii="Wingdings" w:hAnsi="Wingdings" w:hint="default"/>
      </w:rPr>
    </w:lvl>
    <w:lvl w:ilvl="6" w:tplc="04150001" w:tentative="1">
      <w:start w:val="1"/>
      <w:numFmt w:val="bullet"/>
      <w:lvlText w:val=""/>
      <w:lvlJc w:val="left"/>
      <w:pPr>
        <w:tabs>
          <w:tab w:val="num" w:pos="5098"/>
        </w:tabs>
        <w:ind w:left="5098" w:hanging="360"/>
      </w:pPr>
      <w:rPr>
        <w:rFonts w:ascii="Symbol" w:hAnsi="Symbol" w:hint="default"/>
      </w:rPr>
    </w:lvl>
    <w:lvl w:ilvl="7" w:tplc="04150003" w:tentative="1">
      <w:start w:val="1"/>
      <w:numFmt w:val="bullet"/>
      <w:lvlText w:val="o"/>
      <w:lvlJc w:val="left"/>
      <w:pPr>
        <w:tabs>
          <w:tab w:val="num" w:pos="5818"/>
        </w:tabs>
        <w:ind w:left="5818" w:hanging="360"/>
      </w:pPr>
      <w:rPr>
        <w:rFonts w:ascii="Courier New" w:hAnsi="Courier New" w:cs="Courier New" w:hint="default"/>
      </w:rPr>
    </w:lvl>
    <w:lvl w:ilvl="8" w:tplc="04150005" w:tentative="1">
      <w:start w:val="1"/>
      <w:numFmt w:val="bullet"/>
      <w:lvlText w:val=""/>
      <w:lvlJc w:val="left"/>
      <w:pPr>
        <w:tabs>
          <w:tab w:val="num" w:pos="6538"/>
        </w:tabs>
        <w:ind w:left="6538" w:hanging="360"/>
      </w:pPr>
      <w:rPr>
        <w:rFonts w:ascii="Wingdings" w:hAnsi="Wingdings" w:hint="default"/>
      </w:rPr>
    </w:lvl>
  </w:abstractNum>
  <w:abstractNum w:abstractNumId="46">
    <w:nsid w:val="39B344AB"/>
    <w:multiLevelType w:val="multilevel"/>
    <w:tmpl w:val="DD6ACA0C"/>
    <w:lvl w:ilvl="0">
      <w:start w:val="1"/>
      <w:numFmt w:val="decimal"/>
      <w:lvlText w:val="%1."/>
      <w:lvlJc w:val="left"/>
      <w:pPr>
        <w:tabs>
          <w:tab w:val="num" w:pos="360"/>
        </w:tabs>
        <w:ind w:left="360" w:hanging="360"/>
      </w:pPr>
      <w:rPr>
        <w:b w:val="0"/>
        <w:bCs/>
      </w:rPr>
    </w:lvl>
    <w:lvl w:ilvl="1">
      <w:start w:val="1"/>
      <w:numFmt w:val="ordinal"/>
      <w:lvlText w:val="1.%2"/>
      <w:lvlJc w:val="left"/>
      <w:pPr>
        <w:tabs>
          <w:tab w:val="num" w:pos="1647"/>
        </w:tabs>
        <w:ind w:left="1647" w:hanging="360"/>
      </w:pPr>
      <w:rPr>
        <w:rFonts w:hint="default"/>
        <w:b w:val="0"/>
        <w:color w:val="auto"/>
        <w:w w:val="103"/>
        <w:sz w:val="22"/>
        <w:szCs w:val="22"/>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rPr>
        <w:rFonts w:ascii="Times New Roman" w:hAnsi="Times New Roman" w:cs="Times New Roman"/>
        <w:b w:val="0"/>
        <w:sz w:val="22"/>
        <w:szCs w:val="22"/>
      </w:r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7">
    <w:nsid w:val="3D8F5994"/>
    <w:multiLevelType w:val="hybridMultilevel"/>
    <w:tmpl w:val="7EBA1A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F7D5456"/>
    <w:multiLevelType w:val="hybridMultilevel"/>
    <w:tmpl w:val="80E2E81E"/>
    <w:lvl w:ilvl="0" w:tplc="CF2C6B4E">
      <w:numFmt w:val="bullet"/>
      <w:lvlText w:val="-"/>
      <w:lvlJc w:val="left"/>
      <w:pPr>
        <w:tabs>
          <w:tab w:val="num" w:pos="1068"/>
        </w:tabs>
        <w:ind w:left="1068"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3FCA64D6"/>
    <w:multiLevelType w:val="hybridMultilevel"/>
    <w:tmpl w:val="894A5136"/>
    <w:lvl w:ilvl="0" w:tplc="CF2C6B4E">
      <w:numFmt w:val="bullet"/>
      <w:lvlText w:val="-"/>
      <w:lvlJc w:val="left"/>
      <w:pPr>
        <w:tabs>
          <w:tab w:val="num" w:pos="1068"/>
        </w:tabs>
        <w:ind w:left="1068"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nsid w:val="42377FD5"/>
    <w:multiLevelType w:val="multilevel"/>
    <w:tmpl w:val="FD1E0398"/>
    <w:styleLink w:val="Styl2"/>
    <w:lvl w:ilvl="0">
      <w:start w:val="3"/>
      <w:numFmt w:val="decimal"/>
      <w:lvlText w:val="%1."/>
      <w:lvlJc w:val="left"/>
      <w:pPr>
        <w:ind w:left="900" w:hanging="540"/>
      </w:pPr>
      <w:rPr>
        <w:rFonts w:hint="default"/>
      </w:rPr>
    </w:lvl>
    <w:lvl w:ilvl="1">
      <w:start w:val="1"/>
      <w:numFmt w:val="decimal"/>
      <w:lvlText w:val="%1.%2."/>
      <w:lvlJc w:val="left"/>
      <w:pPr>
        <w:ind w:left="126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51">
    <w:nsid w:val="424A58DA"/>
    <w:multiLevelType w:val="hybridMultilevel"/>
    <w:tmpl w:val="B702805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nsid w:val="43456A25"/>
    <w:multiLevelType w:val="multilevel"/>
    <w:tmpl w:val="D00E5ADE"/>
    <w:lvl w:ilvl="0">
      <w:start w:val="3"/>
      <w:numFmt w:val="lowerLetter"/>
      <w:lvlText w:val="%1."/>
      <w:lvlJc w:val="left"/>
      <w:pPr>
        <w:tabs>
          <w:tab w:val="num" w:pos="0"/>
        </w:tabs>
        <w:ind w:left="1070" w:hanging="360"/>
      </w:pPr>
      <w:rPr>
        <w:rFonts w:ascii="Times New Roman" w:eastAsia="Times New Roman" w:hAnsi="Times New Roman" w:cs="Times New Roman" w:hint="default"/>
      </w:rPr>
    </w:lvl>
    <w:lvl w:ilvl="1">
      <w:start w:val="6"/>
      <w:numFmt w:val="lowerLetter"/>
      <w:lvlText w:val="%2)"/>
      <w:lvlJc w:val="left"/>
      <w:pPr>
        <w:tabs>
          <w:tab w:val="num" w:pos="0"/>
        </w:tabs>
        <w:ind w:left="501" w:hanging="360"/>
      </w:pPr>
      <w:rPr>
        <w:rFonts w:ascii="Times New Roman" w:hAnsi="Times New Roman" w:cs="Times New Roman" w:hint="default"/>
      </w:rPr>
    </w:lvl>
    <w:lvl w:ilvl="2">
      <w:start w:val="1"/>
      <w:numFmt w:val="lowerRoman"/>
      <w:lvlText w:val="%3."/>
      <w:lvlJc w:val="right"/>
      <w:pPr>
        <w:tabs>
          <w:tab w:val="num" w:pos="0"/>
        </w:tabs>
        <w:ind w:left="2510" w:hanging="180"/>
      </w:pPr>
      <w:rPr>
        <w:rFonts w:hint="default"/>
      </w:rPr>
    </w:lvl>
    <w:lvl w:ilvl="3">
      <w:start w:val="3"/>
      <w:numFmt w:val="decimal"/>
      <w:lvlText w:val="%4."/>
      <w:lvlJc w:val="left"/>
      <w:pPr>
        <w:tabs>
          <w:tab w:val="num" w:pos="0"/>
        </w:tabs>
        <w:ind w:left="3230" w:hanging="360"/>
      </w:pPr>
      <w:rPr>
        <w:rFonts w:hint="default"/>
      </w:rPr>
    </w:lvl>
    <w:lvl w:ilvl="4">
      <w:start w:val="1"/>
      <w:numFmt w:val="lowerLetter"/>
      <w:lvlText w:val="%5."/>
      <w:lvlJc w:val="left"/>
      <w:pPr>
        <w:tabs>
          <w:tab w:val="num" w:pos="0"/>
        </w:tabs>
        <w:ind w:left="3950" w:hanging="360"/>
      </w:pPr>
      <w:rPr>
        <w:rFonts w:hint="default"/>
      </w:rPr>
    </w:lvl>
    <w:lvl w:ilvl="5">
      <w:start w:val="1"/>
      <w:numFmt w:val="lowerRoman"/>
      <w:lvlText w:val="%6."/>
      <w:lvlJc w:val="right"/>
      <w:pPr>
        <w:tabs>
          <w:tab w:val="num" w:pos="0"/>
        </w:tabs>
        <w:ind w:left="4670" w:hanging="180"/>
      </w:pPr>
      <w:rPr>
        <w:rFonts w:hint="default"/>
      </w:rPr>
    </w:lvl>
    <w:lvl w:ilvl="6">
      <w:start w:val="1"/>
      <w:numFmt w:val="decimal"/>
      <w:lvlText w:val="%7."/>
      <w:lvlJc w:val="left"/>
      <w:pPr>
        <w:tabs>
          <w:tab w:val="num" w:pos="0"/>
        </w:tabs>
        <w:ind w:left="5390" w:hanging="360"/>
      </w:pPr>
      <w:rPr>
        <w:rFonts w:hint="default"/>
      </w:rPr>
    </w:lvl>
    <w:lvl w:ilvl="7">
      <w:start w:val="1"/>
      <w:numFmt w:val="lowerLetter"/>
      <w:lvlText w:val="%8."/>
      <w:lvlJc w:val="left"/>
      <w:pPr>
        <w:tabs>
          <w:tab w:val="num" w:pos="0"/>
        </w:tabs>
        <w:ind w:left="6110" w:hanging="360"/>
      </w:pPr>
      <w:rPr>
        <w:rFonts w:hint="default"/>
      </w:rPr>
    </w:lvl>
    <w:lvl w:ilvl="8">
      <w:start w:val="1"/>
      <w:numFmt w:val="lowerRoman"/>
      <w:lvlText w:val="%9."/>
      <w:lvlJc w:val="right"/>
      <w:pPr>
        <w:tabs>
          <w:tab w:val="num" w:pos="0"/>
        </w:tabs>
        <w:ind w:left="6830" w:hanging="180"/>
      </w:pPr>
      <w:rPr>
        <w:rFonts w:hint="default"/>
      </w:rPr>
    </w:lvl>
  </w:abstractNum>
  <w:abstractNum w:abstractNumId="53">
    <w:nsid w:val="456B4B1F"/>
    <w:multiLevelType w:val="multilevel"/>
    <w:tmpl w:val="0415001D"/>
    <w:styleLink w:val="Styl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459D4E1A"/>
    <w:multiLevelType w:val="hybridMultilevel"/>
    <w:tmpl w:val="073CECDC"/>
    <w:name w:val="WW8Num192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467A0592"/>
    <w:multiLevelType w:val="hybridMultilevel"/>
    <w:tmpl w:val="972AC95C"/>
    <w:lvl w:ilvl="0" w:tplc="7C9A9CA4">
      <w:start w:val="1"/>
      <w:numFmt w:val="decimal"/>
      <w:lvlText w:val="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76D6DB4"/>
    <w:multiLevelType w:val="hybridMultilevel"/>
    <w:tmpl w:val="19F2D4BA"/>
    <w:lvl w:ilvl="0" w:tplc="7C9A9CA4">
      <w:start w:val="1"/>
      <w:numFmt w:val="decimal"/>
      <w:lvlText w:val="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85F30B0"/>
    <w:multiLevelType w:val="hybridMultilevel"/>
    <w:tmpl w:val="73E0F5AC"/>
    <w:lvl w:ilvl="0" w:tplc="502624AA">
      <w:start w:val="1"/>
      <w:numFmt w:val="bullet"/>
      <w:pStyle w:val="Spistreci1"/>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8">
    <w:nsid w:val="4CE23625"/>
    <w:multiLevelType w:val="hybridMultilevel"/>
    <w:tmpl w:val="D11CA014"/>
    <w:lvl w:ilvl="0" w:tplc="440A993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4DAD3214"/>
    <w:multiLevelType w:val="hybridMultilevel"/>
    <w:tmpl w:val="CCF8C2BC"/>
    <w:name w:val="WW8Num2223"/>
    <w:lvl w:ilvl="0" w:tplc="FFFFFFFF">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nsid w:val="50516E31"/>
    <w:multiLevelType w:val="hybridMultilevel"/>
    <w:tmpl w:val="514EAA9C"/>
    <w:name w:val="WW8Num2432"/>
    <w:lvl w:ilvl="0" w:tplc="8F6A67CE">
      <w:start w:val="1"/>
      <w:numFmt w:val="decimal"/>
      <w:lvlText w:val="%1."/>
      <w:lvlJc w:val="left"/>
      <w:pPr>
        <w:ind w:left="1080" w:hanging="360"/>
      </w:pPr>
      <w:rPr>
        <w:rFonts w:hint="default"/>
        <w:b w:val="0"/>
        <w:bCs w:val="0"/>
        <w:i w:val="0"/>
        <w:iCs w:val="0"/>
        <w:color w:val="auto"/>
        <w:u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nsid w:val="51E876D1"/>
    <w:multiLevelType w:val="hybridMultilevel"/>
    <w:tmpl w:val="682CCCD4"/>
    <w:name w:val="WW8Num62"/>
    <w:lvl w:ilvl="0" w:tplc="FFFFFFF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9B85C80">
      <w:start w:val="1"/>
      <w:numFmt w:val="decimal"/>
      <w:lvlText w:val="%7."/>
      <w:lvlJc w:val="left"/>
      <w:pPr>
        <w:tabs>
          <w:tab w:val="num" w:pos="5040"/>
        </w:tabs>
        <w:ind w:left="5040" w:hanging="360"/>
      </w:pPr>
      <w:rPr>
        <w:b w:val="0"/>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nsid w:val="54EF12F8"/>
    <w:multiLevelType w:val="hybridMultilevel"/>
    <w:tmpl w:val="3AC02094"/>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2404F146">
      <w:start w:val="1"/>
      <w:numFmt w:val="decimal"/>
      <w:lvlText w:val="%7."/>
      <w:lvlJc w:val="left"/>
      <w:pPr>
        <w:tabs>
          <w:tab w:val="num" w:pos="6120"/>
        </w:tabs>
        <w:ind w:left="6120" w:hanging="360"/>
      </w:pPr>
      <w:rPr>
        <w:sz w:val="22"/>
        <w:szCs w:val="22"/>
      </w:r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63">
    <w:nsid w:val="58C97241"/>
    <w:multiLevelType w:val="hybridMultilevel"/>
    <w:tmpl w:val="937C66C0"/>
    <w:name w:val="WW8Num22233222"/>
    <w:lvl w:ilvl="0" w:tplc="5FCCA594">
      <w:start w:val="1"/>
      <w:numFmt w:val="decimal"/>
      <w:lvlText w:val="%1."/>
      <w:lvlJc w:val="left"/>
      <w:pPr>
        <w:tabs>
          <w:tab w:val="num" w:pos="360"/>
        </w:tabs>
        <w:ind w:left="36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591E2F9D"/>
    <w:multiLevelType w:val="hybridMultilevel"/>
    <w:tmpl w:val="8BEEA0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A506C22"/>
    <w:multiLevelType w:val="hybridMultilevel"/>
    <w:tmpl w:val="21D2B7D2"/>
    <w:name w:val="WW8Num22233222222"/>
    <w:lvl w:ilvl="0" w:tplc="D77AF752">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nsid w:val="5AC50F17"/>
    <w:multiLevelType w:val="hybridMultilevel"/>
    <w:tmpl w:val="3588F89A"/>
    <w:lvl w:ilvl="0" w:tplc="7D48C90C">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nsid w:val="5B3F45AD"/>
    <w:multiLevelType w:val="hybridMultilevel"/>
    <w:tmpl w:val="9FF8716C"/>
    <w:name w:val="WW8Num22232"/>
    <w:lvl w:ilvl="0" w:tplc="3FDAF6EE">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nsid w:val="5F493A88"/>
    <w:multiLevelType w:val="hybridMultilevel"/>
    <w:tmpl w:val="709CA6F4"/>
    <w:lvl w:ilvl="0" w:tplc="CF2C6B4E">
      <w:numFmt w:val="bullet"/>
      <w:lvlText w:val="-"/>
      <w:lvlJc w:val="left"/>
      <w:pPr>
        <w:tabs>
          <w:tab w:val="num" w:pos="1068"/>
        </w:tabs>
        <w:ind w:left="1068"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9">
    <w:nsid w:val="5FF9119E"/>
    <w:multiLevelType w:val="hybridMultilevel"/>
    <w:tmpl w:val="188036C4"/>
    <w:name w:val="WW8Num222"/>
    <w:lvl w:ilvl="0" w:tplc="4E22F72A">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nsid w:val="60F440ED"/>
    <w:multiLevelType w:val="multilevel"/>
    <w:tmpl w:val="F96A20CE"/>
    <w:styleLink w:val="WWNum7"/>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71">
    <w:nsid w:val="65CF7EB6"/>
    <w:multiLevelType w:val="multilevel"/>
    <w:tmpl w:val="4934CAEC"/>
    <w:styleLink w:val="Styl1"/>
    <w:lvl w:ilvl="0">
      <w:start w:val="2"/>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240"/>
        </w:tabs>
        <w:ind w:left="324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20"/>
        </w:tabs>
        <w:ind w:left="4320" w:hanging="1440"/>
      </w:pPr>
      <w:rPr>
        <w:rFonts w:hint="default"/>
      </w:rPr>
    </w:lvl>
    <w:lvl w:ilvl="8">
      <w:start w:val="1"/>
      <w:numFmt w:val="decimal"/>
      <w:lvlText w:val="%1.%2.%3.%4.%5.%6.%7.%8.%9"/>
      <w:lvlJc w:val="left"/>
      <w:pPr>
        <w:tabs>
          <w:tab w:val="num" w:pos="5040"/>
        </w:tabs>
        <w:ind w:left="5040" w:hanging="1800"/>
      </w:pPr>
      <w:rPr>
        <w:rFonts w:hint="default"/>
      </w:rPr>
    </w:lvl>
  </w:abstractNum>
  <w:abstractNum w:abstractNumId="72">
    <w:nsid w:val="677C3D4C"/>
    <w:multiLevelType w:val="hybridMultilevel"/>
    <w:tmpl w:val="B13240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nsid w:val="719111A9"/>
    <w:multiLevelType w:val="hybridMultilevel"/>
    <w:tmpl w:val="61461CB8"/>
    <w:lvl w:ilvl="0" w:tplc="CF2C6B4E">
      <w:numFmt w:val="bullet"/>
      <w:lvlText w:val="-"/>
      <w:lvlJc w:val="left"/>
      <w:pPr>
        <w:tabs>
          <w:tab w:val="num" w:pos="1126"/>
        </w:tabs>
        <w:ind w:left="1126" w:hanging="360"/>
      </w:pPr>
      <w:rPr>
        <w:rFonts w:ascii="Times New Roman" w:eastAsia="Times New Roman" w:hAnsi="Times New Roman" w:cs="Times New Roman" w:hint="default"/>
      </w:rPr>
    </w:lvl>
    <w:lvl w:ilvl="1" w:tplc="04150003" w:tentative="1">
      <w:start w:val="1"/>
      <w:numFmt w:val="bullet"/>
      <w:lvlText w:val="o"/>
      <w:lvlJc w:val="left"/>
      <w:pPr>
        <w:tabs>
          <w:tab w:val="num" w:pos="1498"/>
        </w:tabs>
        <w:ind w:left="1498" w:hanging="360"/>
      </w:pPr>
      <w:rPr>
        <w:rFonts w:ascii="Courier New" w:hAnsi="Courier New" w:cs="Courier New" w:hint="default"/>
      </w:rPr>
    </w:lvl>
    <w:lvl w:ilvl="2" w:tplc="04150005" w:tentative="1">
      <w:start w:val="1"/>
      <w:numFmt w:val="bullet"/>
      <w:lvlText w:val=""/>
      <w:lvlJc w:val="left"/>
      <w:pPr>
        <w:tabs>
          <w:tab w:val="num" w:pos="2218"/>
        </w:tabs>
        <w:ind w:left="2218" w:hanging="360"/>
      </w:pPr>
      <w:rPr>
        <w:rFonts w:ascii="Wingdings" w:hAnsi="Wingdings" w:hint="default"/>
      </w:rPr>
    </w:lvl>
    <w:lvl w:ilvl="3" w:tplc="04150001" w:tentative="1">
      <w:start w:val="1"/>
      <w:numFmt w:val="bullet"/>
      <w:lvlText w:val=""/>
      <w:lvlJc w:val="left"/>
      <w:pPr>
        <w:tabs>
          <w:tab w:val="num" w:pos="2938"/>
        </w:tabs>
        <w:ind w:left="2938" w:hanging="360"/>
      </w:pPr>
      <w:rPr>
        <w:rFonts w:ascii="Symbol" w:hAnsi="Symbol" w:hint="default"/>
      </w:rPr>
    </w:lvl>
    <w:lvl w:ilvl="4" w:tplc="04150003" w:tentative="1">
      <w:start w:val="1"/>
      <w:numFmt w:val="bullet"/>
      <w:lvlText w:val="o"/>
      <w:lvlJc w:val="left"/>
      <w:pPr>
        <w:tabs>
          <w:tab w:val="num" w:pos="3658"/>
        </w:tabs>
        <w:ind w:left="3658" w:hanging="360"/>
      </w:pPr>
      <w:rPr>
        <w:rFonts w:ascii="Courier New" w:hAnsi="Courier New" w:cs="Courier New" w:hint="default"/>
      </w:rPr>
    </w:lvl>
    <w:lvl w:ilvl="5" w:tplc="04150005" w:tentative="1">
      <w:start w:val="1"/>
      <w:numFmt w:val="bullet"/>
      <w:lvlText w:val=""/>
      <w:lvlJc w:val="left"/>
      <w:pPr>
        <w:tabs>
          <w:tab w:val="num" w:pos="4378"/>
        </w:tabs>
        <w:ind w:left="4378" w:hanging="360"/>
      </w:pPr>
      <w:rPr>
        <w:rFonts w:ascii="Wingdings" w:hAnsi="Wingdings" w:hint="default"/>
      </w:rPr>
    </w:lvl>
    <w:lvl w:ilvl="6" w:tplc="04150001" w:tentative="1">
      <w:start w:val="1"/>
      <w:numFmt w:val="bullet"/>
      <w:lvlText w:val=""/>
      <w:lvlJc w:val="left"/>
      <w:pPr>
        <w:tabs>
          <w:tab w:val="num" w:pos="5098"/>
        </w:tabs>
        <w:ind w:left="5098" w:hanging="360"/>
      </w:pPr>
      <w:rPr>
        <w:rFonts w:ascii="Symbol" w:hAnsi="Symbol" w:hint="default"/>
      </w:rPr>
    </w:lvl>
    <w:lvl w:ilvl="7" w:tplc="04150003" w:tentative="1">
      <w:start w:val="1"/>
      <w:numFmt w:val="bullet"/>
      <w:lvlText w:val="o"/>
      <w:lvlJc w:val="left"/>
      <w:pPr>
        <w:tabs>
          <w:tab w:val="num" w:pos="5818"/>
        </w:tabs>
        <w:ind w:left="5818" w:hanging="360"/>
      </w:pPr>
      <w:rPr>
        <w:rFonts w:ascii="Courier New" w:hAnsi="Courier New" w:cs="Courier New" w:hint="default"/>
      </w:rPr>
    </w:lvl>
    <w:lvl w:ilvl="8" w:tplc="04150005" w:tentative="1">
      <w:start w:val="1"/>
      <w:numFmt w:val="bullet"/>
      <w:lvlText w:val=""/>
      <w:lvlJc w:val="left"/>
      <w:pPr>
        <w:tabs>
          <w:tab w:val="num" w:pos="6538"/>
        </w:tabs>
        <w:ind w:left="6538" w:hanging="360"/>
      </w:pPr>
      <w:rPr>
        <w:rFonts w:ascii="Wingdings" w:hAnsi="Wingdings" w:hint="default"/>
      </w:rPr>
    </w:lvl>
  </w:abstractNum>
  <w:abstractNum w:abstractNumId="74">
    <w:nsid w:val="767832D6"/>
    <w:multiLevelType w:val="hybridMultilevel"/>
    <w:tmpl w:val="9F142A34"/>
    <w:name w:val="WW8Num2223322222"/>
    <w:lvl w:ilvl="0" w:tplc="04150017">
      <w:start w:val="1"/>
      <w:numFmt w:val="lowerLetter"/>
      <w:lvlText w:val="%1)"/>
      <w:lvlJc w:val="left"/>
      <w:pPr>
        <w:tabs>
          <w:tab w:val="num" w:pos="720"/>
        </w:tabs>
        <w:ind w:left="720" w:hanging="360"/>
      </w:pPr>
      <w:rPr>
        <w:rFonts w:hint="default"/>
        <w:b w:val="0"/>
        <w:bCs w:val="0"/>
        <w:i w:val="0"/>
        <w:iCs w:val="0"/>
        <w:color w:val="auto"/>
        <w:sz w:val="24"/>
        <w:szCs w:val="24"/>
        <w:u w:val="none"/>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5">
    <w:nsid w:val="776B059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76">
    <w:nsid w:val="77C513C3"/>
    <w:multiLevelType w:val="multilevel"/>
    <w:tmpl w:val="FD3208CC"/>
    <w:name w:val="WW8Num92"/>
    <w:lvl w:ilvl="0">
      <w:start w:val="1"/>
      <w:numFmt w:val="decimal"/>
      <w:lvlText w:val="%1."/>
      <w:lvlJc w:val="left"/>
      <w:pPr>
        <w:tabs>
          <w:tab w:val="num" w:pos="360"/>
        </w:tabs>
        <w:ind w:left="360" w:hanging="360"/>
      </w:pPr>
      <w:rPr>
        <w:rFonts w:hint="default"/>
        <w:b w:val="0"/>
        <w:bCs w:val="0"/>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77">
    <w:nsid w:val="7D241117"/>
    <w:multiLevelType w:val="hybridMultilevel"/>
    <w:tmpl w:val="65EA3D88"/>
    <w:name w:val="WW8Num2222"/>
    <w:lvl w:ilvl="0" w:tplc="1C765BC2">
      <w:start w:val="1"/>
      <w:numFmt w:val="decimal"/>
      <w:lvlText w:val="%1."/>
      <w:lvlJc w:val="left"/>
      <w:pPr>
        <w:tabs>
          <w:tab w:val="num" w:pos="360"/>
        </w:tabs>
        <w:ind w:left="36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nsid w:val="7F2F0953"/>
    <w:multiLevelType w:val="hybridMultilevel"/>
    <w:tmpl w:val="DFD0D42E"/>
    <w:lvl w:ilvl="0" w:tplc="3B52272A">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6"/>
    <w:lvlOverride w:ilvl="0">
      <w:lvl w:ilvl="0" w:tplc="C9820F18">
        <w:start w:val="1"/>
        <w:numFmt w:val="bullet"/>
        <w:lvlText w:val=""/>
        <w:lvlJc w:val="left"/>
        <w:pPr>
          <w:ind w:left="4320" w:hanging="360"/>
        </w:pPr>
        <w:rPr>
          <w:rFonts w:ascii="Symbol" w:hAnsi="Symbol" w:hint="default"/>
        </w:rPr>
      </w:lvl>
    </w:lvlOverride>
    <w:lvlOverride w:ilvl="1">
      <w:lvl w:ilvl="1" w:tplc="34B445CA">
        <w:start w:val="1"/>
        <w:numFmt w:val="bullet"/>
        <w:lvlText w:val="o"/>
        <w:lvlJc w:val="left"/>
        <w:pPr>
          <w:ind w:left="5040" w:hanging="360"/>
        </w:pPr>
        <w:rPr>
          <w:rFonts w:ascii="Courier New" w:hAnsi="Courier New" w:cs="Courier New" w:hint="default"/>
        </w:rPr>
      </w:lvl>
    </w:lvlOverride>
    <w:lvlOverride w:ilvl="2">
      <w:lvl w:ilvl="2" w:tplc="D11A4DC8" w:tentative="1">
        <w:start w:val="1"/>
        <w:numFmt w:val="bullet"/>
        <w:lvlText w:val=""/>
        <w:lvlJc w:val="left"/>
        <w:pPr>
          <w:ind w:left="5760" w:hanging="360"/>
        </w:pPr>
        <w:rPr>
          <w:rFonts w:ascii="Wingdings" w:hAnsi="Wingdings" w:hint="default"/>
        </w:rPr>
      </w:lvl>
    </w:lvlOverride>
    <w:lvlOverride w:ilvl="3">
      <w:lvl w:ilvl="3" w:tplc="0254C736">
        <w:start w:val="1"/>
        <w:numFmt w:val="bullet"/>
        <w:lvlText w:val=""/>
        <w:lvlJc w:val="left"/>
        <w:pPr>
          <w:ind w:left="6480" w:hanging="360"/>
        </w:pPr>
        <w:rPr>
          <w:rFonts w:ascii="Symbol" w:hAnsi="Symbol" w:hint="default"/>
        </w:rPr>
      </w:lvl>
    </w:lvlOverride>
    <w:lvlOverride w:ilvl="4">
      <w:lvl w:ilvl="4" w:tplc="9C1C8E3E" w:tentative="1">
        <w:start w:val="1"/>
        <w:numFmt w:val="bullet"/>
        <w:pStyle w:val="Nagwek3"/>
        <w:lvlText w:val="o"/>
        <w:lvlJc w:val="left"/>
        <w:pPr>
          <w:ind w:left="7200" w:hanging="360"/>
        </w:pPr>
        <w:rPr>
          <w:rFonts w:ascii="Courier New" w:hAnsi="Courier New" w:cs="Courier New" w:hint="default"/>
        </w:rPr>
      </w:lvl>
    </w:lvlOverride>
    <w:lvlOverride w:ilvl="5">
      <w:lvl w:ilvl="5" w:tplc="BA98E92E">
        <w:start w:val="1"/>
        <w:numFmt w:val="bullet"/>
        <w:lvlText w:val=""/>
        <w:lvlJc w:val="left"/>
        <w:pPr>
          <w:ind w:left="7920" w:hanging="360"/>
        </w:pPr>
        <w:rPr>
          <w:rFonts w:ascii="Wingdings" w:hAnsi="Wingdings" w:hint="default"/>
        </w:rPr>
      </w:lvl>
    </w:lvlOverride>
    <w:lvlOverride w:ilvl="6">
      <w:lvl w:ilvl="6" w:tplc="0415000F" w:tentative="1">
        <w:start w:val="1"/>
        <w:numFmt w:val="bullet"/>
        <w:lvlText w:val=""/>
        <w:lvlJc w:val="left"/>
        <w:pPr>
          <w:ind w:left="8640" w:hanging="360"/>
        </w:pPr>
        <w:rPr>
          <w:rFonts w:ascii="Symbol" w:hAnsi="Symbol" w:hint="default"/>
        </w:rPr>
      </w:lvl>
    </w:lvlOverride>
    <w:lvlOverride w:ilvl="7">
      <w:lvl w:ilvl="7" w:tplc="04150019" w:tentative="1">
        <w:start w:val="1"/>
        <w:numFmt w:val="bullet"/>
        <w:lvlText w:val="o"/>
        <w:lvlJc w:val="left"/>
        <w:pPr>
          <w:ind w:left="9360" w:hanging="360"/>
        </w:pPr>
        <w:rPr>
          <w:rFonts w:ascii="Courier New" w:hAnsi="Courier New" w:cs="Courier New" w:hint="default"/>
        </w:rPr>
      </w:lvl>
    </w:lvlOverride>
    <w:lvlOverride w:ilvl="8">
      <w:lvl w:ilvl="8" w:tplc="0415001B" w:tentative="1">
        <w:start w:val="1"/>
        <w:numFmt w:val="bullet"/>
        <w:lvlText w:val=""/>
        <w:lvlJc w:val="left"/>
        <w:pPr>
          <w:ind w:left="10080" w:hanging="360"/>
        </w:pPr>
        <w:rPr>
          <w:rFonts w:ascii="Wingdings" w:hAnsi="Wingdings" w:hint="default"/>
        </w:rPr>
      </w:lvl>
    </w:lvlOverride>
  </w:num>
  <w:num w:numId="2">
    <w:abstractNumId w:val="71"/>
  </w:num>
  <w:num w:numId="3">
    <w:abstractNumId w:val="50"/>
  </w:num>
  <w:num w:numId="4">
    <w:abstractNumId w:val="53"/>
  </w:num>
  <w:num w:numId="5">
    <w:abstractNumId w:val="57"/>
  </w:num>
  <w:num w:numId="6">
    <w:abstractNumId w:val="41"/>
  </w:num>
  <w:num w:numId="7">
    <w:abstractNumId w:val="70"/>
  </w:num>
  <w:num w:numId="8">
    <w:abstractNumId w:val="78"/>
  </w:num>
  <w:num w:numId="9">
    <w:abstractNumId w:val="43"/>
  </w:num>
  <w:num w:numId="10">
    <w:abstractNumId w:val="62"/>
  </w:num>
  <w:num w:numId="11">
    <w:abstractNumId w:val="34"/>
  </w:num>
  <w:num w:numId="12">
    <w:abstractNumId w:val="3"/>
  </w:num>
  <w:num w:numId="13">
    <w:abstractNumId w:val="38"/>
  </w:num>
  <w:num w:numId="14">
    <w:abstractNumId w:val="52"/>
  </w:num>
  <w:num w:numId="15">
    <w:abstractNumId w:val="47"/>
  </w:num>
  <w:num w:numId="16">
    <w:abstractNumId w:val="55"/>
  </w:num>
  <w:num w:numId="17">
    <w:abstractNumId w:val="56"/>
  </w:num>
  <w:num w:numId="18">
    <w:abstractNumId w:val="42"/>
  </w:num>
  <w:num w:numId="19">
    <w:abstractNumId w:val="46"/>
  </w:num>
  <w:num w:numId="20">
    <w:abstractNumId w:val="36"/>
  </w:num>
  <w:num w:numId="21">
    <w:abstractNumId w:val="33"/>
  </w:num>
  <w:num w:numId="22">
    <w:abstractNumId w:val="29"/>
  </w:num>
  <w:num w:numId="23">
    <w:abstractNumId w:val="64"/>
  </w:num>
  <w:num w:numId="24">
    <w:abstractNumId w:val="75"/>
  </w:num>
  <w:num w:numId="25">
    <w:abstractNumId w:val="58"/>
  </w:num>
  <w:num w:numId="26">
    <w:abstractNumId w:val="66"/>
  </w:num>
  <w:num w:numId="27">
    <w:abstractNumId w:val="30"/>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54"/>
  </w:num>
  <w:num w:numId="31">
    <w:abstractNumId w:val="51"/>
  </w:num>
  <w:num w:numId="32">
    <w:abstractNumId w:val="72"/>
  </w:num>
  <w:num w:numId="33">
    <w:abstractNumId w:val="68"/>
  </w:num>
  <w:num w:numId="34">
    <w:abstractNumId w:val="48"/>
  </w:num>
  <w:num w:numId="35">
    <w:abstractNumId w:val="45"/>
  </w:num>
  <w:num w:numId="36">
    <w:abstractNumId w:val="37"/>
  </w:num>
  <w:num w:numId="37">
    <w:abstractNumId w:val="49"/>
  </w:num>
  <w:num w:numId="38">
    <w:abstractNumId w:val="73"/>
  </w:num>
  <w:num w:numId="39">
    <w:abstractNumId w:val="36"/>
    <w:lvlOverride w:ilvl="0">
      <w:lvl w:ilvl="0" w:tplc="C9820F18">
        <w:start w:val="1"/>
        <w:numFmt w:val="decimal"/>
        <w:lvlText w:val="%1)"/>
        <w:lvlJc w:val="left"/>
        <w:pPr>
          <w:tabs>
            <w:tab w:val="num" w:pos="360"/>
          </w:tabs>
          <w:ind w:left="360" w:hanging="360"/>
        </w:pPr>
        <w:rPr>
          <w:b/>
        </w:rPr>
      </w:lvl>
    </w:lvlOverride>
    <w:lvlOverride w:ilvl="1">
      <w:lvl w:ilvl="1" w:tplc="34B445CA">
        <w:start w:val="1"/>
        <w:numFmt w:val="decimal"/>
        <w:lvlText w:val="%2."/>
        <w:lvlJc w:val="left"/>
        <w:pPr>
          <w:tabs>
            <w:tab w:val="num" w:pos="360"/>
          </w:tabs>
          <w:ind w:left="360" w:hanging="360"/>
        </w:pPr>
        <w:rPr>
          <w:rFonts w:ascii="Times New Roman" w:hAnsi="Times New Roman" w:cs="Times New Roman" w:hint="default"/>
          <w:b w:val="0"/>
          <w:bCs w:val="0"/>
          <w:color w:val="auto"/>
          <w:sz w:val="22"/>
          <w:szCs w:val="22"/>
        </w:rPr>
      </w:lvl>
    </w:lvlOverride>
    <w:lvlOverride w:ilvl="2">
      <w:lvl w:ilvl="2" w:tplc="D11A4DC8">
        <w:start w:val="1"/>
        <w:numFmt w:val="decimal"/>
        <w:lvlText w:val="3.%3"/>
        <w:lvlJc w:val="left"/>
        <w:pPr>
          <w:tabs>
            <w:tab w:val="num" w:pos="2340"/>
          </w:tabs>
          <w:ind w:left="2340" w:hanging="360"/>
        </w:pPr>
        <w:rPr>
          <w:rFonts w:ascii="Times New Roman" w:hAnsi="Times New Roman" w:cs="Times New Roman" w:hint="default"/>
        </w:rPr>
      </w:lvl>
    </w:lvlOverride>
    <w:lvlOverride w:ilvl="3">
      <w:lvl w:ilvl="3" w:tplc="0254C736">
        <w:start w:val="1"/>
        <w:numFmt w:val="decimal"/>
        <w:lvlText w:val="%4."/>
        <w:lvlJc w:val="left"/>
        <w:pPr>
          <w:tabs>
            <w:tab w:val="num" w:pos="12757"/>
          </w:tabs>
          <w:ind w:left="283" w:hanging="283"/>
        </w:pPr>
        <w:rPr>
          <w:rFonts w:hint="default"/>
          <w:i w:val="0"/>
          <w:iCs w:val="0"/>
        </w:rPr>
      </w:lvl>
    </w:lvlOverride>
    <w:lvlOverride w:ilvl="4">
      <w:lvl w:ilvl="4" w:tplc="9C1C8E3E">
        <w:start w:val="1"/>
        <w:numFmt w:val="upperLetter"/>
        <w:pStyle w:val="Nagwek3"/>
        <w:lvlText w:val="%5."/>
        <w:lvlJc w:val="left"/>
        <w:pPr>
          <w:tabs>
            <w:tab w:val="num" w:pos="3600"/>
          </w:tabs>
          <w:ind w:left="3600" w:hanging="360"/>
        </w:pPr>
      </w:lvl>
    </w:lvlOverride>
    <w:lvlOverride w:ilvl="5">
      <w:lvl w:ilvl="5" w:tplc="BA98E92E">
        <w:start w:val="1"/>
        <w:numFmt w:val="decimal"/>
        <w:lvlText w:val="%6."/>
        <w:lvlJc w:val="left"/>
        <w:pPr>
          <w:tabs>
            <w:tab w:val="num" w:pos="4320"/>
          </w:tabs>
          <w:ind w:left="4320" w:hanging="360"/>
        </w:pPr>
      </w:lvl>
    </w:lvlOverride>
    <w:lvlOverride w:ilvl="6">
      <w:lvl w:ilvl="6" w:tplc="0415000F">
        <w:start w:val="1"/>
        <w:numFmt w:val="decimal"/>
        <w:lvlText w:val="%7."/>
        <w:lvlJc w:val="left"/>
        <w:pPr>
          <w:tabs>
            <w:tab w:val="num" w:pos="5040"/>
          </w:tabs>
          <w:ind w:left="5040" w:hanging="360"/>
        </w:pPr>
      </w:lvl>
    </w:lvlOverride>
    <w:lvlOverride w:ilvl="7">
      <w:lvl w:ilvl="7" w:tplc="04150019">
        <w:start w:val="1"/>
        <w:numFmt w:val="decimal"/>
        <w:lvlText w:val="%8."/>
        <w:lvlJc w:val="left"/>
        <w:pPr>
          <w:tabs>
            <w:tab w:val="num" w:pos="5760"/>
          </w:tabs>
          <w:ind w:left="5760" w:hanging="360"/>
        </w:pPr>
      </w:lvl>
    </w:lvlOverride>
    <w:lvlOverride w:ilvl="8">
      <w:lvl w:ilvl="8" w:tplc="0415001B">
        <w:start w:val="1"/>
        <w:numFmt w:val="decimal"/>
        <w:lvlText w:val="%9."/>
        <w:lvlJc w:val="left"/>
        <w:pPr>
          <w:tabs>
            <w:tab w:val="num" w:pos="6480"/>
          </w:tabs>
          <w:ind w:left="6480" w:hanging="360"/>
        </w:pPr>
      </w:lvl>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6146"/>
  </w:hdrShapeDefaults>
  <w:footnotePr>
    <w:footnote w:id="-1"/>
    <w:footnote w:id="0"/>
    <w:footnote w:id="1"/>
  </w:footnotePr>
  <w:endnotePr>
    <w:endnote w:id="-1"/>
    <w:endnote w:id="0"/>
    <w:endnote w:id="1"/>
  </w:endnotePr>
  <w:compat/>
  <w:docVars>
    <w:docVar w:name="__Grammarly_42____i" w:val="H4sIAAAAAAAEAKtWckksSQxILCpxzi/NK1GyMqwFAAEhoTITAAAA"/>
    <w:docVar w:name="__Grammarly_42___1" w:val="H4sIAAAAAAAEAKtWcslP9kxRslIyNDayNDU1MrAwNzIxMbWwMDZX0lEKTi0uzszPAykwrAUAc3uIhSwAAAA="/>
  </w:docVars>
  <w:rsids>
    <w:rsidRoot w:val="002A5306"/>
    <w:rsid w:val="000000DA"/>
    <w:rsid w:val="000006B1"/>
    <w:rsid w:val="000028F2"/>
    <w:rsid w:val="00003B05"/>
    <w:rsid w:val="00004009"/>
    <w:rsid w:val="000049D6"/>
    <w:rsid w:val="00005370"/>
    <w:rsid w:val="000062F8"/>
    <w:rsid w:val="00006444"/>
    <w:rsid w:val="00006AD0"/>
    <w:rsid w:val="00006E4D"/>
    <w:rsid w:val="0000700D"/>
    <w:rsid w:val="000073EB"/>
    <w:rsid w:val="00007849"/>
    <w:rsid w:val="00007D98"/>
    <w:rsid w:val="0001076C"/>
    <w:rsid w:val="0001080E"/>
    <w:rsid w:val="0001097E"/>
    <w:rsid w:val="00010DC2"/>
    <w:rsid w:val="0001100C"/>
    <w:rsid w:val="000119D5"/>
    <w:rsid w:val="00012A7A"/>
    <w:rsid w:val="00012C17"/>
    <w:rsid w:val="00013A64"/>
    <w:rsid w:val="0001420E"/>
    <w:rsid w:val="00014D3D"/>
    <w:rsid w:val="00015D89"/>
    <w:rsid w:val="00015EB9"/>
    <w:rsid w:val="000163A6"/>
    <w:rsid w:val="00016BBE"/>
    <w:rsid w:val="00016DA3"/>
    <w:rsid w:val="00016DFF"/>
    <w:rsid w:val="00016EFE"/>
    <w:rsid w:val="000172D5"/>
    <w:rsid w:val="00017518"/>
    <w:rsid w:val="00017998"/>
    <w:rsid w:val="00020DDA"/>
    <w:rsid w:val="00021163"/>
    <w:rsid w:val="000219BA"/>
    <w:rsid w:val="00021A7D"/>
    <w:rsid w:val="00022E41"/>
    <w:rsid w:val="00023D41"/>
    <w:rsid w:val="00024864"/>
    <w:rsid w:val="00024B51"/>
    <w:rsid w:val="000256DB"/>
    <w:rsid w:val="00026587"/>
    <w:rsid w:val="00026C12"/>
    <w:rsid w:val="00027673"/>
    <w:rsid w:val="0002769E"/>
    <w:rsid w:val="000302DE"/>
    <w:rsid w:val="000307F5"/>
    <w:rsid w:val="00031681"/>
    <w:rsid w:val="00031E60"/>
    <w:rsid w:val="00032A85"/>
    <w:rsid w:val="00033096"/>
    <w:rsid w:val="000332CE"/>
    <w:rsid w:val="00033DD6"/>
    <w:rsid w:val="00033FD6"/>
    <w:rsid w:val="0003416C"/>
    <w:rsid w:val="00034B67"/>
    <w:rsid w:val="000353A0"/>
    <w:rsid w:val="00035536"/>
    <w:rsid w:val="0003556D"/>
    <w:rsid w:val="00036C47"/>
    <w:rsid w:val="0003726B"/>
    <w:rsid w:val="0004186B"/>
    <w:rsid w:val="00041A20"/>
    <w:rsid w:val="00042391"/>
    <w:rsid w:val="00042867"/>
    <w:rsid w:val="00042F6C"/>
    <w:rsid w:val="000432A6"/>
    <w:rsid w:val="00043F26"/>
    <w:rsid w:val="00044F7E"/>
    <w:rsid w:val="00045547"/>
    <w:rsid w:val="00045ADF"/>
    <w:rsid w:val="00045BBD"/>
    <w:rsid w:val="00046A2C"/>
    <w:rsid w:val="0004767F"/>
    <w:rsid w:val="00047A60"/>
    <w:rsid w:val="00047A85"/>
    <w:rsid w:val="00047E22"/>
    <w:rsid w:val="00050BE4"/>
    <w:rsid w:val="0005120C"/>
    <w:rsid w:val="00051AE4"/>
    <w:rsid w:val="00051CB3"/>
    <w:rsid w:val="000526E5"/>
    <w:rsid w:val="000532B6"/>
    <w:rsid w:val="0005485D"/>
    <w:rsid w:val="000548B1"/>
    <w:rsid w:val="00054D0A"/>
    <w:rsid w:val="000572F8"/>
    <w:rsid w:val="0006096E"/>
    <w:rsid w:val="0006098D"/>
    <w:rsid w:val="000614FF"/>
    <w:rsid w:val="000618B9"/>
    <w:rsid w:val="000623EF"/>
    <w:rsid w:val="00063271"/>
    <w:rsid w:val="0006373B"/>
    <w:rsid w:val="00064066"/>
    <w:rsid w:val="000644BC"/>
    <w:rsid w:val="00065485"/>
    <w:rsid w:val="00065585"/>
    <w:rsid w:val="00065DE4"/>
    <w:rsid w:val="00066837"/>
    <w:rsid w:val="00066B2D"/>
    <w:rsid w:val="00066E4C"/>
    <w:rsid w:val="0006726C"/>
    <w:rsid w:val="0007066C"/>
    <w:rsid w:val="0007067C"/>
    <w:rsid w:val="000707F4"/>
    <w:rsid w:val="000749C6"/>
    <w:rsid w:val="000759A4"/>
    <w:rsid w:val="00075DA7"/>
    <w:rsid w:val="00076287"/>
    <w:rsid w:val="000768DA"/>
    <w:rsid w:val="00076B6A"/>
    <w:rsid w:val="00080533"/>
    <w:rsid w:val="00080B00"/>
    <w:rsid w:val="00080E7F"/>
    <w:rsid w:val="000811B4"/>
    <w:rsid w:val="000821BD"/>
    <w:rsid w:val="000826C1"/>
    <w:rsid w:val="000829C9"/>
    <w:rsid w:val="00084D93"/>
    <w:rsid w:val="00085A7D"/>
    <w:rsid w:val="0008607C"/>
    <w:rsid w:val="00086504"/>
    <w:rsid w:val="00086B90"/>
    <w:rsid w:val="00086BDD"/>
    <w:rsid w:val="000872DC"/>
    <w:rsid w:val="000878E7"/>
    <w:rsid w:val="00087D71"/>
    <w:rsid w:val="0009040B"/>
    <w:rsid w:val="000907A1"/>
    <w:rsid w:val="00090FB5"/>
    <w:rsid w:val="0009103F"/>
    <w:rsid w:val="00092183"/>
    <w:rsid w:val="00092357"/>
    <w:rsid w:val="00092B0F"/>
    <w:rsid w:val="000936D2"/>
    <w:rsid w:val="00094868"/>
    <w:rsid w:val="000955E7"/>
    <w:rsid w:val="00095F0C"/>
    <w:rsid w:val="000961A8"/>
    <w:rsid w:val="00096210"/>
    <w:rsid w:val="0009662C"/>
    <w:rsid w:val="00097661"/>
    <w:rsid w:val="00097B45"/>
    <w:rsid w:val="000A00BB"/>
    <w:rsid w:val="000A05A1"/>
    <w:rsid w:val="000A0615"/>
    <w:rsid w:val="000A0EEC"/>
    <w:rsid w:val="000A11A1"/>
    <w:rsid w:val="000A1204"/>
    <w:rsid w:val="000A139F"/>
    <w:rsid w:val="000A13D9"/>
    <w:rsid w:val="000A1681"/>
    <w:rsid w:val="000A1E40"/>
    <w:rsid w:val="000A21E8"/>
    <w:rsid w:val="000A30A1"/>
    <w:rsid w:val="000A38B0"/>
    <w:rsid w:val="000A3E12"/>
    <w:rsid w:val="000A46EE"/>
    <w:rsid w:val="000A49B1"/>
    <w:rsid w:val="000A5884"/>
    <w:rsid w:val="000A59F6"/>
    <w:rsid w:val="000A5E79"/>
    <w:rsid w:val="000A6CFE"/>
    <w:rsid w:val="000A7123"/>
    <w:rsid w:val="000A72B0"/>
    <w:rsid w:val="000A7921"/>
    <w:rsid w:val="000A7DA2"/>
    <w:rsid w:val="000A7FE5"/>
    <w:rsid w:val="000B0804"/>
    <w:rsid w:val="000B0E1D"/>
    <w:rsid w:val="000B1341"/>
    <w:rsid w:val="000B155F"/>
    <w:rsid w:val="000B1B9C"/>
    <w:rsid w:val="000B21BD"/>
    <w:rsid w:val="000B2552"/>
    <w:rsid w:val="000B27BD"/>
    <w:rsid w:val="000B2ED6"/>
    <w:rsid w:val="000B383B"/>
    <w:rsid w:val="000B3D3C"/>
    <w:rsid w:val="000B45D3"/>
    <w:rsid w:val="000B5337"/>
    <w:rsid w:val="000B584A"/>
    <w:rsid w:val="000B599C"/>
    <w:rsid w:val="000B69DF"/>
    <w:rsid w:val="000B6D55"/>
    <w:rsid w:val="000B6E21"/>
    <w:rsid w:val="000B71B6"/>
    <w:rsid w:val="000B7FB9"/>
    <w:rsid w:val="000C01BC"/>
    <w:rsid w:val="000C01DA"/>
    <w:rsid w:val="000C05DE"/>
    <w:rsid w:val="000C1807"/>
    <w:rsid w:val="000C1BEA"/>
    <w:rsid w:val="000C1E6B"/>
    <w:rsid w:val="000C1F1C"/>
    <w:rsid w:val="000C2B64"/>
    <w:rsid w:val="000C2BA4"/>
    <w:rsid w:val="000C338D"/>
    <w:rsid w:val="000C496D"/>
    <w:rsid w:val="000C4C36"/>
    <w:rsid w:val="000C5180"/>
    <w:rsid w:val="000C57A4"/>
    <w:rsid w:val="000C588F"/>
    <w:rsid w:val="000C5DB3"/>
    <w:rsid w:val="000C61C0"/>
    <w:rsid w:val="000C62A3"/>
    <w:rsid w:val="000C7456"/>
    <w:rsid w:val="000C753F"/>
    <w:rsid w:val="000C76B0"/>
    <w:rsid w:val="000D0362"/>
    <w:rsid w:val="000D081F"/>
    <w:rsid w:val="000D12E9"/>
    <w:rsid w:val="000D1887"/>
    <w:rsid w:val="000D1EDE"/>
    <w:rsid w:val="000D2066"/>
    <w:rsid w:val="000D2356"/>
    <w:rsid w:val="000D2611"/>
    <w:rsid w:val="000D2941"/>
    <w:rsid w:val="000D3020"/>
    <w:rsid w:val="000D3706"/>
    <w:rsid w:val="000D543D"/>
    <w:rsid w:val="000D5DF0"/>
    <w:rsid w:val="000D6140"/>
    <w:rsid w:val="000D6CF5"/>
    <w:rsid w:val="000D7DA2"/>
    <w:rsid w:val="000E08AB"/>
    <w:rsid w:val="000E0E59"/>
    <w:rsid w:val="000E1B9B"/>
    <w:rsid w:val="000E1BE4"/>
    <w:rsid w:val="000E1D3D"/>
    <w:rsid w:val="000E3BAF"/>
    <w:rsid w:val="000E3D64"/>
    <w:rsid w:val="000E45E6"/>
    <w:rsid w:val="000E6679"/>
    <w:rsid w:val="000E6D52"/>
    <w:rsid w:val="000E6F53"/>
    <w:rsid w:val="000E6F8B"/>
    <w:rsid w:val="000F041C"/>
    <w:rsid w:val="000F0C2A"/>
    <w:rsid w:val="000F119F"/>
    <w:rsid w:val="000F1303"/>
    <w:rsid w:val="000F13D6"/>
    <w:rsid w:val="000F1557"/>
    <w:rsid w:val="000F2FF3"/>
    <w:rsid w:val="000F3297"/>
    <w:rsid w:val="000F34AA"/>
    <w:rsid w:val="000F3DE1"/>
    <w:rsid w:val="000F443B"/>
    <w:rsid w:val="001005F3"/>
    <w:rsid w:val="0010077E"/>
    <w:rsid w:val="00100940"/>
    <w:rsid w:val="00100B6D"/>
    <w:rsid w:val="00100BD4"/>
    <w:rsid w:val="00101154"/>
    <w:rsid w:val="00101273"/>
    <w:rsid w:val="00101F68"/>
    <w:rsid w:val="001021D0"/>
    <w:rsid w:val="00102456"/>
    <w:rsid w:val="00103B73"/>
    <w:rsid w:val="00103E6A"/>
    <w:rsid w:val="001040C1"/>
    <w:rsid w:val="00104727"/>
    <w:rsid w:val="00104774"/>
    <w:rsid w:val="00104818"/>
    <w:rsid w:val="001058B1"/>
    <w:rsid w:val="00105B04"/>
    <w:rsid w:val="00105BFC"/>
    <w:rsid w:val="00105D4A"/>
    <w:rsid w:val="00105DB8"/>
    <w:rsid w:val="00105E8D"/>
    <w:rsid w:val="001060FF"/>
    <w:rsid w:val="0010633A"/>
    <w:rsid w:val="001063AC"/>
    <w:rsid w:val="00106FFA"/>
    <w:rsid w:val="0010730D"/>
    <w:rsid w:val="00107A9E"/>
    <w:rsid w:val="00107B9A"/>
    <w:rsid w:val="00107BBB"/>
    <w:rsid w:val="001106A1"/>
    <w:rsid w:val="001110E4"/>
    <w:rsid w:val="001113E4"/>
    <w:rsid w:val="00111898"/>
    <w:rsid w:val="00112271"/>
    <w:rsid w:val="00112276"/>
    <w:rsid w:val="0011260B"/>
    <w:rsid w:val="00112A19"/>
    <w:rsid w:val="001130D3"/>
    <w:rsid w:val="001146EF"/>
    <w:rsid w:val="00114D5C"/>
    <w:rsid w:val="00115E91"/>
    <w:rsid w:val="0011607E"/>
    <w:rsid w:val="0011668A"/>
    <w:rsid w:val="001167E2"/>
    <w:rsid w:val="0011681E"/>
    <w:rsid w:val="00116996"/>
    <w:rsid w:val="0011738F"/>
    <w:rsid w:val="001176A7"/>
    <w:rsid w:val="00117C6C"/>
    <w:rsid w:val="00117CBF"/>
    <w:rsid w:val="001211B9"/>
    <w:rsid w:val="00121B26"/>
    <w:rsid w:val="0012265B"/>
    <w:rsid w:val="001226C8"/>
    <w:rsid w:val="00122A82"/>
    <w:rsid w:val="001232F8"/>
    <w:rsid w:val="001233E1"/>
    <w:rsid w:val="00124E62"/>
    <w:rsid w:val="00125447"/>
    <w:rsid w:val="00125C53"/>
    <w:rsid w:val="00125C5C"/>
    <w:rsid w:val="00126202"/>
    <w:rsid w:val="001308D7"/>
    <w:rsid w:val="001315CA"/>
    <w:rsid w:val="00131842"/>
    <w:rsid w:val="00131C9A"/>
    <w:rsid w:val="00131D7C"/>
    <w:rsid w:val="001334AD"/>
    <w:rsid w:val="00133BF4"/>
    <w:rsid w:val="00133C96"/>
    <w:rsid w:val="00133C99"/>
    <w:rsid w:val="0013421D"/>
    <w:rsid w:val="00134458"/>
    <w:rsid w:val="0013535B"/>
    <w:rsid w:val="00135F65"/>
    <w:rsid w:val="00136D0C"/>
    <w:rsid w:val="001375ED"/>
    <w:rsid w:val="00137AB1"/>
    <w:rsid w:val="00137FF0"/>
    <w:rsid w:val="0014032C"/>
    <w:rsid w:val="00140842"/>
    <w:rsid w:val="00140B62"/>
    <w:rsid w:val="00141D06"/>
    <w:rsid w:val="00141D49"/>
    <w:rsid w:val="00143017"/>
    <w:rsid w:val="001431CF"/>
    <w:rsid w:val="0014425F"/>
    <w:rsid w:val="001442D1"/>
    <w:rsid w:val="001447B3"/>
    <w:rsid w:val="001448B4"/>
    <w:rsid w:val="001454A6"/>
    <w:rsid w:val="00145EF0"/>
    <w:rsid w:val="00146A78"/>
    <w:rsid w:val="00147C27"/>
    <w:rsid w:val="00150D21"/>
    <w:rsid w:val="001519E5"/>
    <w:rsid w:val="00153A7A"/>
    <w:rsid w:val="00153F6B"/>
    <w:rsid w:val="00154399"/>
    <w:rsid w:val="00154A7F"/>
    <w:rsid w:val="001553E0"/>
    <w:rsid w:val="00156732"/>
    <w:rsid w:val="00157009"/>
    <w:rsid w:val="001571AD"/>
    <w:rsid w:val="001600FA"/>
    <w:rsid w:val="00160992"/>
    <w:rsid w:val="00160D90"/>
    <w:rsid w:val="00160EB7"/>
    <w:rsid w:val="001613D5"/>
    <w:rsid w:val="00161841"/>
    <w:rsid w:val="00162091"/>
    <w:rsid w:val="00162D72"/>
    <w:rsid w:val="00163F40"/>
    <w:rsid w:val="001668DD"/>
    <w:rsid w:val="00167FCF"/>
    <w:rsid w:val="00170186"/>
    <w:rsid w:val="00170796"/>
    <w:rsid w:val="00171AD2"/>
    <w:rsid w:val="00171DD3"/>
    <w:rsid w:val="00171FA0"/>
    <w:rsid w:val="001733F7"/>
    <w:rsid w:val="001735BB"/>
    <w:rsid w:val="00174AFB"/>
    <w:rsid w:val="00175A75"/>
    <w:rsid w:val="00176D19"/>
    <w:rsid w:val="00177246"/>
    <w:rsid w:val="00177685"/>
    <w:rsid w:val="0017788F"/>
    <w:rsid w:val="00177C05"/>
    <w:rsid w:val="00177E5D"/>
    <w:rsid w:val="00180710"/>
    <w:rsid w:val="0018114B"/>
    <w:rsid w:val="00181692"/>
    <w:rsid w:val="0018238F"/>
    <w:rsid w:val="0018351A"/>
    <w:rsid w:val="00183593"/>
    <w:rsid w:val="00183EE4"/>
    <w:rsid w:val="001844C6"/>
    <w:rsid w:val="0018460C"/>
    <w:rsid w:val="00185099"/>
    <w:rsid w:val="001856D4"/>
    <w:rsid w:val="001858B9"/>
    <w:rsid w:val="001869D8"/>
    <w:rsid w:val="00187DE9"/>
    <w:rsid w:val="001901D7"/>
    <w:rsid w:val="00190B63"/>
    <w:rsid w:val="00190E1F"/>
    <w:rsid w:val="0019267C"/>
    <w:rsid w:val="001928E5"/>
    <w:rsid w:val="00192BB8"/>
    <w:rsid w:val="0019317A"/>
    <w:rsid w:val="001938CA"/>
    <w:rsid w:val="00193D41"/>
    <w:rsid w:val="001941B6"/>
    <w:rsid w:val="001950D1"/>
    <w:rsid w:val="001964EA"/>
    <w:rsid w:val="001966F9"/>
    <w:rsid w:val="00196FFB"/>
    <w:rsid w:val="001972A0"/>
    <w:rsid w:val="0019731A"/>
    <w:rsid w:val="00197544"/>
    <w:rsid w:val="0019791F"/>
    <w:rsid w:val="001A1AB5"/>
    <w:rsid w:val="001A1F3F"/>
    <w:rsid w:val="001A251D"/>
    <w:rsid w:val="001A25EF"/>
    <w:rsid w:val="001A2EE4"/>
    <w:rsid w:val="001A356D"/>
    <w:rsid w:val="001A4C52"/>
    <w:rsid w:val="001A4C5B"/>
    <w:rsid w:val="001A4FC2"/>
    <w:rsid w:val="001A74D8"/>
    <w:rsid w:val="001A7D70"/>
    <w:rsid w:val="001B0118"/>
    <w:rsid w:val="001B01F0"/>
    <w:rsid w:val="001B07F6"/>
    <w:rsid w:val="001B1360"/>
    <w:rsid w:val="001B196D"/>
    <w:rsid w:val="001B1ADB"/>
    <w:rsid w:val="001B28D6"/>
    <w:rsid w:val="001B3AC5"/>
    <w:rsid w:val="001B3D8F"/>
    <w:rsid w:val="001B4183"/>
    <w:rsid w:val="001B4640"/>
    <w:rsid w:val="001B5404"/>
    <w:rsid w:val="001B64C4"/>
    <w:rsid w:val="001B6C84"/>
    <w:rsid w:val="001B739C"/>
    <w:rsid w:val="001B7A97"/>
    <w:rsid w:val="001B7C1E"/>
    <w:rsid w:val="001B7D4B"/>
    <w:rsid w:val="001B7EB3"/>
    <w:rsid w:val="001C023E"/>
    <w:rsid w:val="001C12B3"/>
    <w:rsid w:val="001C1774"/>
    <w:rsid w:val="001C1BC1"/>
    <w:rsid w:val="001C1E3A"/>
    <w:rsid w:val="001C2718"/>
    <w:rsid w:val="001C2EAB"/>
    <w:rsid w:val="001C330D"/>
    <w:rsid w:val="001C35B7"/>
    <w:rsid w:val="001C3ED6"/>
    <w:rsid w:val="001C4152"/>
    <w:rsid w:val="001C49BC"/>
    <w:rsid w:val="001C4CFA"/>
    <w:rsid w:val="001C5283"/>
    <w:rsid w:val="001C6034"/>
    <w:rsid w:val="001C66FA"/>
    <w:rsid w:val="001C725F"/>
    <w:rsid w:val="001C7517"/>
    <w:rsid w:val="001D02DD"/>
    <w:rsid w:val="001D074A"/>
    <w:rsid w:val="001D0AAC"/>
    <w:rsid w:val="001D0DEF"/>
    <w:rsid w:val="001D2A57"/>
    <w:rsid w:val="001D375F"/>
    <w:rsid w:val="001D3BBC"/>
    <w:rsid w:val="001D6578"/>
    <w:rsid w:val="001D762B"/>
    <w:rsid w:val="001D7DBC"/>
    <w:rsid w:val="001D7F63"/>
    <w:rsid w:val="001E0037"/>
    <w:rsid w:val="001E0624"/>
    <w:rsid w:val="001E1BB8"/>
    <w:rsid w:val="001E26C6"/>
    <w:rsid w:val="001E27E9"/>
    <w:rsid w:val="001E3208"/>
    <w:rsid w:val="001E3526"/>
    <w:rsid w:val="001E413A"/>
    <w:rsid w:val="001E4E70"/>
    <w:rsid w:val="001E5F82"/>
    <w:rsid w:val="001E7136"/>
    <w:rsid w:val="001E7515"/>
    <w:rsid w:val="001E785C"/>
    <w:rsid w:val="001F02D0"/>
    <w:rsid w:val="001F06A7"/>
    <w:rsid w:val="001F10F2"/>
    <w:rsid w:val="001F114D"/>
    <w:rsid w:val="001F124E"/>
    <w:rsid w:val="001F1A25"/>
    <w:rsid w:val="001F1E6A"/>
    <w:rsid w:val="001F279B"/>
    <w:rsid w:val="001F3216"/>
    <w:rsid w:val="001F5457"/>
    <w:rsid w:val="001F59D0"/>
    <w:rsid w:val="001F5E12"/>
    <w:rsid w:val="001F65DE"/>
    <w:rsid w:val="001F770D"/>
    <w:rsid w:val="001F7AE2"/>
    <w:rsid w:val="001F7AE8"/>
    <w:rsid w:val="001F7FE0"/>
    <w:rsid w:val="002000D5"/>
    <w:rsid w:val="00201B5D"/>
    <w:rsid w:val="00202596"/>
    <w:rsid w:val="00202A7A"/>
    <w:rsid w:val="00202AC2"/>
    <w:rsid w:val="00202B04"/>
    <w:rsid w:val="00202B16"/>
    <w:rsid w:val="002030A6"/>
    <w:rsid w:val="0020338D"/>
    <w:rsid w:val="0020393A"/>
    <w:rsid w:val="00203AE6"/>
    <w:rsid w:val="002071FA"/>
    <w:rsid w:val="0020726B"/>
    <w:rsid w:val="0020732D"/>
    <w:rsid w:val="00210331"/>
    <w:rsid w:val="00210538"/>
    <w:rsid w:val="0021069C"/>
    <w:rsid w:val="00210B61"/>
    <w:rsid w:val="00210F93"/>
    <w:rsid w:val="00211F77"/>
    <w:rsid w:val="00213FE3"/>
    <w:rsid w:val="00214A4A"/>
    <w:rsid w:val="002156B3"/>
    <w:rsid w:val="00216F0F"/>
    <w:rsid w:val="002170C5"/>
    <w:rsid w:val="00217DAC"/>
    <w:rsid w:val="00217DE3"/>
    <w:rsid w:val="002201B6"/>
    <w:rsid w:val="00220B59"/>
    <w:rsid w:val="0022144E"/>
    <w:rsid w:val="0022224F"/>
    <w:rsid w:val="00222749"/>
    <w:rsid w:val="00222CA3"/>
    <w:rsid w:val="00223142"/>
    <w:rsid w:val="00223743"/>
    <w:rsid w:val="00224345"/>
    <w:rsid w:val="00224502"/>
    <w:rsid w:val="00224CEB"/>
    <w:rsid w:val="002250B8"/>
    <w:rsid w:val="002267DD"/>
    <w:rsid w:val="00226A5D"/>
    <w:rsid w:val="00226F0B"/>
    <w:rsid w:val="0022739A"/>
    <w:rsid w:val="002277FB"/>
    <w:rsid w:val="00227A47"/>
    <w:rsid w:val="00227B23"/>
    <w:rsid w:val="00227D43"/>
    <w:rsid w:val="00231272"/>
    <w:rsid w:val="00231F41"/>
    <w:rsid w:val="0023244D"/>
    <w:rsid w:val="0023283A"/>
    <w:rsid w:val="00232C75"/>
    <w:rsid w:val="00234592"/>
    <w:rsid w:val="00234849"/>
    <w:rsid w:val="002360E8"/>
    <w:rsid w:val="0023635E"/>
    <w:rsid w:val="002374E2"/>
    <w:rsid w:val="002375D5"/>
    <w:rsid w:val="002403CE"/>
    <w:rsid w:val="00240F47"/>
    <w:rsid w:val="0024199B"/>
    <w:rsid w:val="00241AA3"/>
    <w:rsid w:val="00241C34"/>
    <w:rsid w:val="00241E2F"/>
    <w:rsid w:val="0024204D"/>
    <w:rsid w:val="00242157"/>
    <w:rsid w:val="00242478"/>
    <w:rsid w:val="00242E06"/>
    <w:rsid w:val="00242F39"/>
    <w:rsid w:val="00243171"/>
    <w:rsid w:val="002436E4"/>
    <w:rsid w:val="0024398B"/>
    <w:rsid w:val="00244D68"/>
    <w:rsid w:val="002451DE"/>
    <w:rsid w:val="00245739"/>
    <w:rsid w:val="0024585D"/>
    <w:rsid w:val="0024597B"/>
    <w:rsid w:val="00245BA2"/>
    <w:rsid w:val="00245EDB"/>
    <w:rsid w:val="00246514"/>
    <w:rsid w:val="00246AAC"/>
    <w:rsid w:val="00246C1C"/>
    <w:rsid w:val="002472A2"/>
    <w:rsid w:val="0025023E"/>
    <w:rsid w:val="0025037E"/>
    <w:rsid w:val="002506C2"/>
    <w:rsid w:val="00250AC1"/>
    <w:rsid w:val="00250E64"/>
    <w:rsid w:val="00250ED8"/>
    <w:rsid w:val="00253500"/>
    <w:rsid w:val="002535B9"/>
    <w:rsid w:val="00254165"/>
    <w:rsid w:val="002542E2"/>
    <w:rsid w:val="002560F7"/>
    <w:rsid w:val="00256A57"/>
    <w:rsid w:val="0025772F"/>
    <w:rsid w:val="00257BB3"/>
    <w:rsid w:val="002600EF"/>
    <w:rsid w:val="00261A90"/>
    <w:rsid w:val="0026223F"/>
    <w:rsid w:val="002629D3"/>
    <w:rsid w:val="00262F49"/>
    <w:rsid w:val="002632B4"/>
    <w:rsid w:val="00263A32"/>
    <w:rsid w:val="00263B77"/>
    <w:rsid w:val="00263CBA"/>
    <w:rsid w:val="00263E69"/>
    <w:rsid w:val="00264990"/>
    <w:rsid w:val="002663BE"/>
    <w:rsid w:val="00266A53"/>
    <w:rsid w:val="00266BFD"/>
    <w:rsid w:val="00266C80"/>
    <w:rsid w:val="00267D34"/>
    <w:rsid w:val="00267FFC"/>
    <w:rsid w:val="00270281"/>
    <w:rsid w:val="002722D8"/>
    <w:rsid w:val="00272913"/>
    <w:rsid w:val="0027358D"/>
    <w:rsid w:val="00273CB3"/>
    <w:rsid w:val="00273CE3"/>
    <w:rsid w:val="00274576"/>
    <w:rsid w:val="00275B6B"/>
    <w:rsid w:val="00276A17"/>
    <w:rsid w:val="00276AE4"/>
    <w:rsid w:val="0027745C"/>
    <w:rsid w:val="002774E5"/>
    <w:rsid w:val="00277B75"/>
    <w:rsid w:val="00280B43"/>
    <w:rsid w:val="00282155"/>
    <w:rsid w:val="002821CC"/>
    <w:rsid w:val="00282762"/>
    <w:rsid w:val="00282826"/>
    <w:rsid w:val="0028310F"/>
    <w:rsid w:val="0028326F"/>
    <w:rsid w:val="00283AD4"/>
    <w:rsid w:val="00283EB2"/>
    <w:rsid w:val="00284173"/>
    <w:rsid w:val="002851FD"/>
    <w:rsid w:val="00285B09"/>
    <w:rsid w:val="00285C12"/>
    <w:rsid w:val="002860F6"/>
    <w:rsid w:val="00286E2B"/>
    <w:rsid w:val="00287A15"/>
    <w:rsid w:val="00290D05"/>
    <w:rsid w:val="00291771"/>
    <w:rsid w:val="00291FB1"/>
    <w:rsid w:val="00292254"/>
    <w:rsid w:val="00292824"/>
    <w:rsid w:val="00292B05"/>
    <w:rsid w:val="00292D0D"/>
    <w:rsid w:val="0029301C"/>
    <w:rsid w:val="00293874"/>
    <w:rsid w:val="00293B78"/>
    <w:rsid w:val="00294FFE"/>
    <w:rsid w:val="0029507C"/>
    <w:rsid w:val="002953B3"/>
    <w:rsid w:val="00295D65"/>
    <w:rsid w:val="00296544"/>
    <w:rsid w:val="00297D9F"/>
    <w:rsid w:val="002A068B"/>
    <w:rsid w:val="002A0E61"/>
    <w:rsid w:val="002A13EA"/>
    <w:rsid w:val="002A172A"/>
    <w:rsid w:val="002A2A95"/>
    <w:rsid w:val="002A2C4A"/>
    <w:rsid w:val="002A3CE9"/>
    <w:rsid w:val="002A4239"/>
    <w:rsid w:val="002A4B85"/>
    <w:rsid w:val="002A4FC0"/>
    <w:rsid w:val="002A528E"/>
    <w:rsid w:val="002A5306"/>
    <w:rsid w:val="002A617C"/>
    <w:rsid w:val="002A6194"/>
    <w:rsid w:val="002A619E"/>
    <w:rsid w:val="002A61AA"/>
    <w:rsid w:val="002A6470"/>
    <w:rsid w:val="002A6514"/>
    <w:rsid w:val="002A65E5"/>
    <w:rsid w:val="002A699C"/>
    <w:rsid w:val="002B0062"/>
    <w:rsid w:val="002B2369"/>
    <w:rsid w:val="002B25C2"/>
    <w:rsid w:val="002B25C4"/>
    <w:rsid w:val="002B2BC9"/>
    <w:rsid w:val="002B3E9C"/>
    <w:rsid w:val="002B3EE7"/>
    <w:rsid w:val="002B4217"/>
    <w:rsid w:val="002B4738"/>
    <w:rsid w:val="002B47D7"/>
    <w:rsid w:val="002B53C5"/>
    <w:rsid w:val="002B55E6"/>
    <w:rsid w:val="002B5896"/>
    <w:rsid w:val="002B58FE"/>
    <w:rsid w:val="002B5944"/>
    <w:rsid w:val="002B5ECD"/>
    <w:rsid w:val="002C0566"/>
    <w:rsid w:val="002C07A2"/>
    <w:rsid w:val="002C24A0"/>
    <w:rsid w:val="002C2A96"/>
    <w:rsid w:val="002C3762"/>
    <w:rsid w:val="002C3BDC"/>
    <w:rsid w:val="002C3DE1"/>
    <w:rsid w:val="002C3F00"/>
    <w:rsid w:val="002C3FE0"/>
    <w:rsid w:val="002C44BD"/>
    <w:rsid w:val="002C66B6"/>
    <w:rsid w:val="002C7091"/>
    <w:rsid w:val="002C7838"/>
    <w:rsid w:val="002C7969"/>
    <w:rsid w:val="002C7A85"/>
    <w:rsid w:val="002D13B5"/>
    <w:rsid w:val="002D1C23"/>
    <w:rsid w:val="002D1F40"/>
    <w:rsid w:val="002D1FA4"/>
    <w:rsid w:val="002D295C"/>
    <w:rsid w:val="002D2E2F"/>
    <w:rsid w:val="002D2F0E"/>
    <w:rsid w:val="002D31B7"/>
    <w:rsid w:val="002D3367"/>
    <w:rsid w:val="002D41B0"/>
    <w:rsid w:val="002D4A40"/>
    <w:rsid w:val="002D50EE"/>
    <w:rsid w:val="002D543B"/>
    <w:rsid w:val="002D5479"/>
    <w:rsid w:val="002D5C12"/>
    <w:rsid w:val="002D7B30"/>
    <w:rsid w:val="002D7F19"/>
    <w:rsid w:val="002E0075"/>
    <w:rsid w:val="002E06FC"/>
    <w:rsid w:val="002E09D4"/>
    <w:rsid w:val="002E124C"/>
    <w:rsid w:val="002E132E"/>
    <w:rsid w:val="002E1EB4"/>
    <w:rsid w:val="002E2171"/>
    <w:rsid w:val="002E239A"/>
    <w:rsid w:val="002E2FE6"/>
    <w:rsid w:val="002E3199"/>
    <w:rsid w:val="002E33F5"/>
    <w:rsid w:val="002E39DF"/>
    <w:rsid w:val="002E3A58"/>
    <w:rsid w:val="002E3AE7"/>
    <w:rsid w:val="002E411E"/>
    <w:rsid w:val="002E4512"/>
    <w:rsid w:val="002E46E8"/>
    <w:rsid w:val="002E59D1"/>
    <w:rsid w:val="002E5DF2"/>
    <w:rsid w:val="002E704D"/>
    <w:rsid w:val="002E7453"/>
    <w:rsid w:val="002E74A3"/>
    <w:rsid w:val="002E7ACC"/>
    <w:rsid w:val="002F020E"/>
    <w:rsid w:val="002F0265"/>
    <w:rsid w:val="002F04B4"/>
    <w:rsid w:val="002F08DF"/>
    <w:rsid w:val="002F14EB"/>
    <w:rsid w:val="002F22A3"/>
    <w:rsid w:val="002F25B0"/>
    <w:rsid w:val="002F2BDD"/>
    <w:rsid w:val="002F365B"/>
    <w:rsid w:val="002F3CBC"/>
    <w:rsid w:val="002F3D97"/>
    <w:rsid w:val="002F4B47"/>
    <w:rsid w:val="002F4BFD"/>
    <w:rsid w:val="002F5054"/>
    <w:rsid w:val="002F5635"/>
    <w:rsid w:val="002F58D2"/>
    <w:rsid w:val="002F58D8"/>
    <w:rsid w:val="002F5A0C"/>
    <w:rsid w:val="002F5A69"/>
    <w:rsid w:val="002F5F9B"/>
    <w:rsid w:val="002F6063"/>
    <w:rsid w:val="002F6148"/>
    <w:rsid w:val="002F7994"/>
    <w:rsid w:val="00301206"/>
    <w:rsid w:val="00302193"/>
    <w:rsid w:val="0030345B"/>
    <w:rsid w:val="0030399A"/>
    <w:rsid w:val="003045E3"/>
    <w:rsid w:val="00304877"/>
    <w:rsid w:val="003054F7"/>
    <w:rsid w:val="00305C3D"/>
    <w:rsid w:val="00306BFD"/>
    <w:rsid w:val="0031005D"/>
    <w:rsid w:val="003110F8"/>
    <w:rsid w:val="0031116F"/>
    <w:rsid w:val="00311C0B"/>
    <w:rsid w:val="00312367"/>
    <w:rsid w:val="00312370"/>
    <w:rsid w:val="003130E6"/>
    <w:rsid w:val="00313D41"/>
    <w:rsid w:val="00314263"/>
    <w:rsid w:val="003145A0"/>
    <w:rsid w:val="00314990"/>
    <w:rsid w:val="00314DB4"/>
    <w:rsid w:val="003150EF"/>
    <w:rsid w:val="0031678B"/>
    <w:rsid w:val="003168FE"/>
    <w:rsid w:val="00316FA2"/>
    <w:rsid w:val="0031714B"/>
    <w:rsid w:val="0032044E"/>
    <w:rsid w:val="00320754"/>
    <w:rsid w:val="003207DA"/>
    <w:rsid w:val="00321CA5"/>
    <w:rsid w:val="00321EA0"/>
    <w:rsid w:val="00323880"/>
    <w:rsid w:val="003238EA"/>
    <w:rsid w:val="0032511C"/>
    <w:rsid w:val="00326477"/>
    <w:rsid w:val="003266BD"/>
    <w:rsid w:val="0032693F"/>
    <w:rsid w:val="003270DB"/>
    <w:rsid w:val="0032733B"/>
    <w:rsid w:val="0032750F"/>
    <w:rsid w:val="00327A2A"/>
    <w:rsid w:val="00330E89"/>
    <w:rsid w:val="00330FA8"/>
    <w:rsid w:val="0033141E"/>
    <w:rsid w:val="00331549"/>
    <w:rsid w:val="00331680"/>
    <w:rsid w:val="00332612"/>
    <w:rsid w:val="00332687"/>
    <w:rsid w:val="00332FCC"/>
    <w:rsid w:val="00333719"/>
    <w:rsid w:val="003342CD"/>
    <w:rsid w:val="003347DE"/>
    <w:rsid w:val="00335806"/>
    <w:rsid w:val="00335D96"/>
    <w:rsid w:val="00335DD7"/>
    <w:rsid w:val="00336930"/>
    <w:rsid w:val="00336959"/>
    <w:rsid w:val="00336E83"/>
    <w:rsid w:val="00337315"/>
    <w:rsid w:val="00337757"/>
    <w:rsid w:val="003378F6"/>
    <w:rsid w:val="00337A8E"/>
    <w:rsid w:val="003401EB"/>
    <w:rsid w:val="00340516"/>
    <w:rsid w:val="003407F6"/>
    <w:rsid w:val="003419AC"/>
    <w:rsid w:val="00342FCF"/>
    <w:rsid w:val="00343E90"/>
    <w:rsid w:val="00343EB9"/>
    <w:rsid w:val="00344B4A"/>
    <w:rsid w:val="0034513B"/>
    <w:rsid w:val="003455D5"/>
    <w:rsid w:val="00346D0D"/>
    <w:rsid w:val="00347536"/>
    <w:rsid w:val="00347A09"/>
    <w:rsid w:val="003502F6"/>
    <w:rsid w:val="003503BA"/>
    <w:rsid w:val="003505A4"/>
    <w:rsid w:val="003511D2"/>
    <w:rsid w:val="00351E3C"/>
    <w:rsid w:val="0035230D"/>
    <w:rsid w:val="0035275E"/>
    <w:rsid w:val="00352A43"/>
    <w:rsid w:val="00352E84"/>
    <w:rsid w:val="0035324E"/>
    <w:rsid w:val="003537AA"/>
    <w:rsid w:val="00354A05"/>
    <w:rsid w:val="00355327"/>
    <w:rsid w:val="0035548B"/>
    <w:rsid w:val="00356446"/>
    <w:rsid w:val="00356EE0"/>
    <w:rsid w:val="0035754D"/>
    <w:rsid w:val="003579A1"/>
    <w:rsid w:val="00357B2C"/>
    <w:rsid w:val="00357C5D"/>
    <w:rsid w:val="0036236B"/>
    <w:rsid w:val="00362752"/>
    <w:rsid w:val="00362E15"/>
    <w:rsid w:val="00362EF8"/>
    <w:rsid w:val="003632E8"/>
    <w:rsid w:val="00363F13"/>
    <w:rsid w:val="0036476C"/>
    <w:rsid w:val="003664FA"/>
    <w:rsid w:val="00366885"/>
    <w:rsid w:val="00366B18"/>
    <w:rsid w:val="00366D09"/>
    <w:rsid w:val="00367EFC"/>
    <w:rsid w:val="0037024B"/>
    <w:rsid w:val="00370E00"/>
    <w:rsid w:val="0037137A"/>
    <w:rsid w:val="003715B6"/>
    <w:rsid w:val="003715B8"/>
    <w:rsid w:val="00371856"/>
    <w:rsid w:val="00371F24"/>
    <w:rsid w:val="00372136"/>
    <w:rsid w:val="003726E3"/>
    <w:rsid w:val="0037363D"/>
    <w:rsid w:val="003738C0"/>
    <w:rsid w:val="00374A42"/>
    <w:rsid w:val="00375D63"/>
    <w:rsid w:val="0037600A"/>
    <w:rsid w:val="00376FE4"/>
    <w:rsid w:val="003801FA"/>
    <w:rsid w:val="00380404"/>
    <w:rsid w:val="00380E63"/>
    <w:rsid w:val="00380F7C"/>
    <w:rsid w:val="0038151E"/>
    <w:rsid w:val="00382972"/>
    <w:rsid w:val="003830F5"/>
    <w:rsid w:val="00383430"/>
    <w:rsid w:val="00383769"/>
    <w:rsid w:val="00383D7A"/>
    <w:rsid w:val="00387AA0"/>
    <w:rsid w:val="00387E85"/>
    <w:rsid w:val="00390765"/>
    <w:rsid w:val="00390989"/>
    <w:rsid w:val="00390AC6"/>
    <w:rsid w:val="00390B40"/>
    <w:rsid w:val="003916C8"/>
    <w:rsid w:val="003924A7"/>
    <w:rsid w:val="0039258A"/>
    <w:rsid w:val="003926EB"/>
    <w:rsid w:val="00392833"/>
    <w:rsid w:val="00393388"/>
    <w:rsid w:val="00393917"/>
    <w:rsid w:val="00394761"/>
    <w:rsid w:val="00394D4F"/>
    <w:rsid w:val="00395321"/>
    <w:rsid w:val="0039532D"/>
    <w:rsid w:val="00395378"/>
    <w:rsid w:val="003956F7"/>
    <w:rsid w:val="00395A52"/>
    <w:rsid w:val="00395E3F"/>
    <w:rsid w:val="00396136"/>
    <w:rsid w:val="00396C6E"/>
    <w:rsid w:val="003A03DE"/>
    <w:rsid w:val="003A084E"/>
    <w:rsid w:val="003A0B11"/>
    <w:rsid w:val="003A0DA3"/>
    <w:rsid w:val="003A1013"/>
    <w:rsid w:val="003A1543"/>
    <w:rsid w:val="003A1B2A"/>
    <w:rsid w:val="003A2CC4"/>
    <w:rsid w:val="003A2D5D"/>
    <w:rsid w:val="003A32A5"/>
    <w:rsid w:val="003A4295"/>
    <w:rsid w:val="003A4ACE"/>
    <w:rsid w:val="003A5F36"/>
    <w:rsid w:val="003A5F8C"/>
    <w:rsid w:val="003A706E"/>
    <w:rsid w:val="003B01EB"/>
    <w:rsid w:val="003B0B15"/>
    <w:rsid w:val="003B0B67"/>
    <w:rsid w:val="003B16B9"/>
    <w:rsid w:val="003B2B74"/>
    <w:rsid w:val="003B3108"/>
    <w:rsid w:val="003B3802"/>
    <w:rsid w:val="003B3913"/>
    <w:rsid w:val="003B3E60"/>
    <w:rsid w:val="003B3EAB"/>
    <w:rsid w:val="003B401D"/>
    <w:rsid w:val="003B4EA9"/>
    <w:rsid w:val="003B58EB"/>
    <w:rsid w:val="003B5B4F"/>
    <w:rsid w:val="003B7387"/>
    <w:rsid w:val="003B7B1E"/>
    <w:rsid w:val="003C0426"/>
    <w:rsid w:val="003C09DA"/>
    <w:rsid w:val="003C0A99"/>
    <w:rsid w:val="003C0CBE"/>
    <w:rsid w:val="003C0EB6"/>
    <w:rsid w:val="003C1E4F"/>
    <w:rsid w:val="003C3823"/>
    <w:rsid w:val="003C4C38"/>
    <w:rsid w:val="003C55A8"/>
    <w:rsid w:val="003C6C6E"/>
    <w:rsid w:val="003C734F"/>
    <w:rsid w:val="003C7684"/>
    <w:rsid w:val="003D0BD6"/>
    <w:rsid w:val="003D0D04"/>
    <w:rsid w:val="003D0ECC"/>
    <w:rsid w:val="003D21B6"/>
    <w:rsid w:val="003D34F7"/>
    <w:rsid w:val="003D3C69"/>
    <w:rsid w:val="003D4BA9"/>
    <w:rsid w:val="003D501F"/>
    <w:rsid w:val="003D5E1B"/>
    <w:rsid w:val="003D64F5"/>
    <w:rsid w:val="003D660A"/>
    <w:rsid w:val="003D6BD9"/>
    <w:rsid w:val="003D6F21"/>
    <w:rsid w:val="003E00A8"/>
    <w:rsid w:val="003E11E3"/>
    <w:rsid w:val="003E13D3"/>
    <w:rsid w:val="003E202A"/>
    <w:rsid w:val="003E21F4"/>
    <w:rsid w:val="003E250D"/>
    <w:rsid w:val="003E251A"/>
    <w:rsid w:val="003E29EE"/>
    <w:rsid w:val="003E35FA"/>
    <w:rsid w:val="003E3947"/>
    <w:rsid w:val="003E5101"/>
    <w:rsid w:val="003E52CA"/>
    <w:rsid w:val="003E5AB2"/>
    <w:rsid w:val="003E681D"/>
    <w:rsid w:val="003E6BD0"/>
    <w:rsid w:val="003E70A2"/>
    <w:rsid w:val="003E7358"/>
    <w:rsid w:val="003E7644"/>
    <w:rsid w:val="003E7984"/>
    <w:rsid w:val="003F020B"/>
    <w:rsid w:val="003F0B47"/>
    <w:rsid w:val="003F18AF"/>
    <w:rsid w:val="003F1AA0"/>
    <w:rsid w:val="003F20CF"/>
    <w:rsid w:val="003F2725"/>
    <w:rsid w:val="003F2BC1"/>
    <w:rsid w:val="003F4387"/>
    <w:rsid w:val="003F438E"/>
    <w:rsid w:val="003F5128"/>
    <w:rsid w:val="003F5793"/>
    <w:rsid w:val="003F65B4"/>
    <w:rsid w:val="003F6733"/>
    <w:rsid w:val="003F78A1"/>
    <w:rsid w:val="003F78EF"/>
    <w:rsid w:val="003F7AD8"/>
    <w:rsid w:val="004016FE"/>
    <w:rsid w:val="00401A2D"/>
    <w:rsid w:val="00402020"/>
    <w:rsid w:val="004022ED"/>
    <w:rsid w:val="00402B46"/>
    <w:rsid w:val="00402F71"/>
    <w:rsid w:val="004033BD"/>
    <w:rsid w:val="00403567"/>
    <w:rsid w:val="00403852"/>
    <w:rsid w:val="00404F6D"/>
    <w:rsid w:val="00405487"/>
    <w:rsid w:val="004056D0"/>
    <w:rsid w:val="004058D2"/>
    <w:rsid w:val="00405D4B"/>
    <w:rsid w:val="00406759"/>
    <w:rsid w:val="00406F10"/>
    <w:rsid w:val="00407B18"/>
    <w:rsid w:val="004101BC"/>
    <w:rsid w:val="00410320"/>
    <w:rsid w:val="00410C2F"/>
    <w:rsid w:val="00410E0F"/>
    <w:rsid w:val="00411492"/>
    <w:rsid w:val="004115EE"/>
    <w:rsid w:val="00411C31"/>
    <w:rsid w:val="00411F4A"/>
    <w:rsid w:val="00412B45"/>
    <w:rsid w:val="0041381B"/>
    <w:rsid w:val="00413A61"/>
    <w:rsid w:val="00414179"/>
    <w:rsid w:val="0041520C"/>
    <w:rsid w:val="00415A1B"/>
    <w:rsid w:val="00415C1F"/>
    <w:rsid w:val="00416263"/>
    <w:rsid w:val="00416998"/>
    <w:rsid w:val="004172AA"/>
    <w:rsid w:val="004172E1"/>
    <w:rsid w:val="0042007C"/>
    <w:rsid w:val="004207F4"/>
    <w:rsid w:val="0042096C"/>
    <w:rsid w:val="00420984"/>
    <w:rsid w:val="00421414"/>
    <w:rsid w:val="00421E87"/>
    <w:rsid w:val="00422027"/>
    <w:rsid w:val="00422103"/>
    <w:rsid w:val="00422355"/>
    <w:rsid w:val="00423933"/>
    <w:rsid w:val="00423FAB"/>
    <w:rsid w:val="0042429B"/>
    <w:rsid w:val="00425B3A"/>
    <w:rsid w:val="00426323"/>
    <w:rsid w:val="0042777C"/>
    <w:rsid w:val="00430057"/>
    <w:rsid w:val="004301E9"/>
    <w:rsid w:val="00430262"/>
    <w:rsid w:val="0043083B"/>
    <w:rsid w:val="0043085E"/>
    <w:rsid w:val="00430ADD"/>
    <w:rsid w:val="0043145D"/>
    <w:rsid w:val="00432452"/>
    <w:rsid w:val="00432987"/>
    <w:rsid w:val="00433069"/>
    <w:rsid w:val="004330B1"/>
    <w:rsid w:val="00433468"/>
    <w:rsid w:val="00434133"/>
    <w:rsid w:val="004341A4"/>
    <w:rsid w:val="004347AB"/>
    <w:rsid w:val="00434B5A"/>
    <w:rsid w:val="00434BF3"/>
    <w:rsid w:val="00434CA8"/>
    <w:rsid w:val="00435B76"/>
    <w:rsid w:val="00435E00"/>
    <w:rsid w:val="00436136"/>
    <w:rsid w:val="0043628A"/>
    <w:rsid w:val="00436455"/>
    <w:rsid w:val="00440181"/>
    <w:rsid w:val="004404CC"/>
    <w:rsid w:val="00441849"/>
    <w:rsid w:val="004418E3"/>
    <w:rsid w:val="00441C4B"/>
    <w:rsid w:val="0044228D"/>
    <w:rsid w:val="00442711"/>
    <w:rsid w:val="00443A67"/>
    <w:rsid w:val="00444457"/>
    <w:rsid w:val="00445105"/>
    <w:rsid w:val="00445DCB"/>
    <w:rsid w:val="00446014"/>
    <w:rsid w:val="0044625C"/>
    <w:rsid w:val="0044663A"/>
    <w:rsid w:val="00446E48"/>
    <w:rsid w:val="00447262"/>
    <w:rsid w:val="0044737F"/>
    <w:rsid w:val="0044791B"/>
    <w:rsid w:val="00447F64"/>
    <w:rsid w:val="00450012"/>
    <w:rsid w:val="00451653"/>
    <w:rsid w:val="00451670"/>
    <w:rsid w:val="00451C98"/>
    <w:rsid w:val="004524A0"/>
    <w:rsid w:val="00453755"/>
    <w:rsid w:val="00454E80"/>
    <w:rsid w:val="00455507"/>
    <w:rsid w:val="00455991"/>
    <w:rsid w:val="00456056"/>
    <w:rsid w:val="00456386"/>
    <w:rsid w:val="00456501"/>
    <w:rsid w:val="004572A3"/>
    <w:rsid w:val="004600EF"/>
    <w:rsid w:val="004624E9"/>
    <w:rsid w:val="00465125"/>
    <w:rsid w:val="00465340"/>
    <w:rsid w:val="004664AA"/>
    <w:rsid w:val="004671DB"/>
    <w:rsid w:val="004677BA"/>
    <w:rsid w:val="00467F94"/>
    <w:rsid w:val="004704CB"/>
    <w:rsid w:val="00470A5F"/>
    <w:rsid w:val="00470D6F"/>
    <w:rsid w:val="00470D99"/>
    <w:rsid w:val="00470E52"/>
    <w:rsid w:val="0047100E"/>
    <w:rsid w:val="00471244"/>
    <w:rsid w:val="0047216A"/>
    <w:rsid w:val="00472222"/>
    <w:rsid w:val="00473107"/>
    <w:rsid w:val="00473297"/>
    <w:rsid w:val="0047393E"/>
    <w:rsid w:val="00473FA3"/>
    <w:rsid w:val="004747B7"/>
    <w:rsid w:val="00474B50"/>
    <w:rsid w:val="00474C99"/>
    <w:rsid w:val="00474E16"/>
    <w:rsid w:val="00474EC3"/>
    <w:rsid w:val="00475848"/>
    <w:rsid w:val="00475D9E"/>
    <w:rsid w:val="00476759"/>
    <w:rsid w:val="0047687E"/>
    <w:rsid w:val="00476DE8"/>
    <w:rsid w:val="00476DF4"/>
    <w:rsid w:val="00480025"/>
    <w:rsid w:val="00480117"/>
    <w:rsid w:val="0048070C"/>
    <w:rsid w:val="00481CD7"/>
    <w:rsid w:val="00481D03"/>
    <w:rsid w:val="0048266B"/>
    <w:rsid w:val="00483383"/>
    <w:rsid w:val="00484466"/>
    <w:rsid w:val="004847A6"/>
    <w:rsid w:val="00485800"/>
    <w:rsid w:val="004859B0"/>
    <w:rsid w:val="00485DC8"/>
    <w:rsid w:val="0048623E"/>
    <w:rsid w:val="00487092"/>
    <w:rsid w:val="004871C8"/>
    <w:rsid w:val="004871F1"/>
    <w:rsid w:val="00487C29"/>
    <w:rsid w:val="00487F53"/>
    <w:rsid w:val="00490EAF"/>
    <w:rsid w:val="004911B2"/>
    <w:rsid w:val="0049216D"/>
    <w:rsid w:val="00492713"/>
    <w:rsid w:val="00493D25"/>
    <w:rsid w:val="00494F82"/>
    <w:rsid w:val="00495D4D"/>
    <w:rsid w:val="00495EE8"/>
    <w:rsid w:val="00496596"/>
    <w:rsid w:val="00496665"/>
    <w:rsid w:val="004976C2"/>
    <w:rsid w:val="004A2CF1"/>
    <w:rsid w:val="004A3359"/>
    <w:rsid w:val="004A4CE4"/>
    <w:rsid w:val="004A525F"/>
    <w:rsid w:val="004A53D2"/>
    <w:rsid w:val="004A5755"/>
    <w:rsid w:val="004A5B0B"/>
    <w:rsid w:val="004A5ED3"/>
    <w:rsid w:val="004A5F54"/>
    <w:rsid w:val="004A63B6"/>
    <w:rsid w:val="004A6578"/>
    <w:rsid w:val="004A671E"/>
    <w:rsid w:val="004A6760"/>
    <w:rsid w:val="004A7D34"/>
    <w:rsid w:val="004B0334"/>
    <w:rsid w:val="004B04FA"/>
    <w:rsid w:val="004B0B38"/>
    <w:rsid w:val="004B0D8B"/>
    <w:rsid w:val="004B1E3E"/>
    <w:rsid w:val="004B20CD"/>
    <w:rsid w:val="004B373F"/>
    <w:rsid w:val="004B4AD4"/>
    <w:rsid w:val="004B4FA6"/>
    <w:rsid w:val="004B54EB"/>
    <w:rsid w:val="004B5C35"/>
    <w:rsid w:val="004B5DB8"/>
    <w:rsid w:val="004B628C"/>
    <w:rsid w:val="004B678A"/>
    <w:rsid w:val="004B7521"/>
    <w:rsid w:val="004C0031"/>
    <w:rsid w:val="004C0FB9"/>
    <w:rsid w:val="004C1256"/>
    <w:rsid w:val="004C21A1"/>
    <w:rsid w:val="004C3620"/>
    <w:rsid w:val="004C38F6"/>
    <w:rsid w:val="004C3A0D"/>
    <w:rsid w:val="004C45FB"/>
    <w:rsid w:val="004C48FE"/>
    <w:rsid w:val="004C4E63"/>
    <w:rsid w:val="004C609E"/>
    <w:rsid w:val="004C65BC"/>
    <w:rsid w:val="004C7283"/>
    <w:rsid w:val="004D0098"/>
    <w:rsid w:val="004D0250"/>
    <w:rsid w:val="004D0A33"/>
    <w:rsid w:val="004D128F"/>
    <w:rsid w:val="004D19DC"/>
    <w:rsid w:val="004D29C0"/>
    <w:rsid w:val="004D2E04"/>
    <w:rsid w:val="004D3185"/>
    <w:rsid w:val="004D35AA"/>
    <w:rsid w:val="004D3B36"/>
    <w:rsid w:val="004D3F9B"/>
    <w:rsid w:val="004D49AB"/>
    <w:rsid w:val="004D4F92"/>
    <w:rsid w:val="004D5815"/>
    <w:rsid w:val="004D593E"/>
    <w:rsid w:val="004D6D46"/>
    <w:rsid w:val="004D798F"/>
    <w:rsid w:val="004D7FB0"/>
    <w:rsid w:val="004E0190"/>
    <w:rsid w:val="004E082E"/>
    <w:rsid w:val="004E084A"/>
    <w:rsid w:val="004E0903"/>
    <w:rsid w:val="004E0BC6"/>
    <w:rsid w:val="004E0D67"/>
    <w:rsid w:val="004E24BE"/>
    <w:rsid w:val="004E297B"/>
    <w:rsid w:val="004E2A4C"/>
    <w:rsid w:val="004E2FDC"/>
    <w:rsid w:val="004E4011"/>
    <w:rsid w:val="004E43E9"/>
    <w:rsid w:val="004E4B9A"/>
    <w:rsid w:val="004E5080"/>
    <w:rsid w:val="004E5AED"/>
    <w:rsid w:val="004E5CD2"/>
    <w:rsid w:val="004E629E"/>
    <w:rsid w:val="004E6383"/>
    <w:rsid w:val="004E7099"/>
    <w:rsid w:val="004E7D2B"/>
    <w:rsid w:val="004E7FE1"/>
    <w:rsid w:val="004F0590"/>
    <w:rsid w:val="004F0C8F"/>
    <w:rsid w:val="004F10E0"/>
    <w:rsid w:val="004F2350"/>
    <w:rsid w:val="004F26C1"/>
    <w:rsid w:val="004F4F4B"/>
    <w:rsid w:val="004F573D"/>
    <w:rsid w:val="004F5C92"/>
    <w:rsid w:val="004F5D34"/>
    <w:rsid w:val="004F60CA"/>
    <w:rsid w:val="004F68D6"/>
    <w:rsid w:val="004F78AE"/>
    <w:rsid w:val="004F7A07"/>
    <w:rsid w:val="004F7C01"/>
    <w:rsid w:val="004F7C85"/>
    <w:rsid w:val="004F7CD7"/>
    <w:rsid w:val="005000A2"/>
    <w:rsid w:val="00500E0E"/>
    <w:rsid w:val="0050101C"/>
    <w:rsid w:val="005013AB"/>
    <w:rsid w:val="00501D53"/>
    <w:rsid w:val="00501DA7"/>
    <w:rsid w:val="00501DBE"/>
    <w:rsid w:val="0050228B"/>
    <w:rsid w:val="00502E32"/>
    <w:rsid w:val="00502FE2"/>
    <w:rsid w:val="0050394C"/>
    <w:rsid w:val="005048CA"/>
    <w:rsid w:val="00504C54"/>
    <w:rsid w:val="005055CE"/>
    <w:rsid w:val="00505ADA"/>
    <w:rsid w:val="005061AE"/>
    <w:rsid w:val="00506305"/>
    <w:rsid w:val="00506537"/>
    <w:rsid w:val="00507645"/>
    <w:rsid w:val="005079FD"/>
    <w:rsid w:val="00507FCC"/>
    <w:rsid w:val="00510190"/>
    <w:rsid w:val="005113FB"/>
    <w:rsid w:val="005114F1"/>
    <w:rsid w:val="00511E9D"/>
    <w:rsid w:val="0051253B"/>
    <w:rsid w:val="005125FD"/>
    <w:rsid w:val="00512AB7"/>
    <w:rsid w:val="00512B23"/>
    <w:rsid w:val="005140E3"/>
    <w:rsid w:val="005140F3"/>
    <w:rsid w:val="005158A8"/>
    <w:rsid w:val="005161C1"/>
    <w:rsid w:val="00520397"/>
    <w:rsid w:val="00521463"/>
    <w:rsid w:val="00521619"/>
    <w:rsid w:val="00524B42"/>
    <w:rsid w:val="00524CD7"/>
    <w:rsid w:val="00525310"/>
    <w:rsid w:val="005262E3"/>
    <w:rsid w:val="0052634D"/>
    <w:rsid w:val="00527558"/>
    <w:rsid w:val="00530A3F"/>
    <w:rsid w:val="00530B0E"/>
    <w:rsid w:val="0053189E"/>
    <w:rsid w:val="0053238F"/>
    <w:rsid w:val="005324E8"/>
    <w:rsid w:val="00532C82"/>
    <w:rsid w:val="00533AA0"/>
    <w:rsid w:val="00534575"/>
    <w:rsid w:val="00534848"/>
    <w:rsid w:val="00534ABB"/>
    <w:rsid w:val="0053506A"/>
    <w:rsid w:val="005356AF"/>
    <w:rsid w:val="00536108"/>
    <w:rsid w:val="00537CAC"/>
    <w:rsid w:val="00537D98"/>
    <w:rsid w:val="0054007C"/>
    <w:rsid w:val="005401E9"/>
    <w:rsid w:val="005405CB"/>
    <w:rsid w:val="005408B2"/>
    <w:rsid w:val="00540F68"/>
    <w:rsid w:val="0054106D"/>
    <w:rsid w:val="00541122"/>
    <w:rsid w:val="005411A5"/>
    <w:rsid w:val="0054231B"/>
    <w:rsid w:val="00542470"/>
    <w:rsid w:val="005426AC"/>
    <w:rsid w:val="00543728"/>
    <w:rsid w:val="00544358"/>
    <w:rsid w:val="0054445E"/>
    <w:rsid w:val="005448F2"/>
    <w:rsid w:val="0054575B"/>
    <w:rsid w:val="0054598A"/>
    <w:rsid w:val="00545F44"/>
    <w:rsid w:val="00546020"/>
    <w:rsid w:val="0054643C"/>
    <w:rsid w:val="00547328"/>
    <w:rsid w:val="0055016B"/>
    <w:rsid w:val="00550419"/>
    <w:rsid w:val="00550595"/>
    <w:rsid w:val="00550B82"/>
    <w:rsid w:val="0055131E"/>
    <w:rsid w:val="00551EDC"/>
    <w:rsid w:val="00552354"/>
    <w:rsid w:val="00552779"/>
    <w:rsid w:val="0055286B"/>
    <w:rsid w:val="005531DE"/>
    <w:rsid w:val="0055340F"/>
    <w:rsid w:val="00553596"/>
    <w:rsid w:val="005550C8"/>
    <w:rsid w:val="00555B62"/>
    <w:rsid w:val="00557177"/>
    <w:rsid w:val="005573F7"/>
    <w:rsid w:val="00561C99"/>
    <w:rsid w:val="005623CF"/>
    <w:rsid w:val="005629B5"/>
    <w:rsid w:val="00563204"/>
    <w:rsid w:val="00564E52"/>
    <w:rsid w:val="00564F6C"/>
    <w:rsid w:val="00565238"/>
    <w:rsid w:val="00565624"/>
    <w:rsid w:val="00565A14"/>
    <w:rsid w:val="00565C7C"/>
    <w:rsid w:val="00566172"/>
    <w:rsid w:val="005663F4"/>
    <w:rsid w:val="005665ED"/>
    <w:rsid w:val="00566C75"/>
    <w:rsid w:val="00566EC6"/>
    <w:rsid w:val="005670C9"/>
    <w:rsid w:val="0056782B"/>
    <w:rsid w:val="00567CD3"/>
    <w:rsid w:val="00570779"/>
    <w:rsid w:val="005712EF"/>
    <w:rsid w:val="00572703"/>
    <w:rsid w:val="005736B7"/>
    <w:rsid w:val="00573AE4"/>
    <w:rsid w:val="005740AA"/>
    <w:rsid w:val="00574F51"/>
    <w:rsid w:val="00575CFA"/>
    <w:rsid w:val="00577484"/>
    <w:rsid w:val="005776E9"/>
    <w:rsid w:val="00580121"/>
    <w:rsid w:val="00580416"/>
    <w:rsid w:val="005808DF"/>
    <w:rsid w:val="00582001"/>
    <w:rsid w:val="00582050"/>
    <w:rsid w:val="00582241"/>
    <w:rsid w:val="0058330E"/>
    <w:rsid w:val="0058398C"/>
    <w:rsid w:val="005841BC"/>
    <w:rsid w:val="00584482"/>
    <w:rsid w:val="00585E2D"/>
    <w:rsid w:val="0058621F"/>
    <w:rsid w:val="0058663F"/>
    <w:rsid w:val="0058752F"/>
    <w:rsid w:val="005875C6"/>
    <w:rsid w:val="0058767A"/>
    <w:rsid w:val="005879BB"/>
    <w:rsid w:val="005902FE"/>
    <w:rsid w:val="00590541"/>
    <w:rsid w:val="00590AF1"/>
    <w:rsid w:val="005918E0"/>
    <w:rsid w:val="00591F44"/>
    <w:rsid w:val="00592DB0"/>
    <w:rsid w:val="005931B6"/>
    <w:rsid w:val="00593444"/>
    <w:rsid w:val="00593516"/>
    <w:rsid w:val="00593BFA"/>
    <w:rsid w:val="00594114"/>
    <w:rsid w:val="00594C30"/>
    <w:rsid w:val="00594D84"/>
    <w:rsid w:val="00594D9F"/>
    <w:rsid w:val="00594E92"/>
    <w:rsid w:val="00595C07"/>
    <w:rsid w:val="00597148"/>
    <w:rsid w:val="00597379"/>
    <w:rsid w:val="00597E7F"/>
    <w:rsid w:val="005A02CA"/>
    <w:rsid w:val="005A0CE2"/>
    <w:rsid w:val="005A0DA5"/>
    <w:rsid w:val="005A16B9"/>
    <w:rsid w:val="005A17FB"/>
    <w:rsid w:val="005A1EF1"/>
    <w:rsid w:val="005A273E"/>
    <w:rsid w:val="005A2CF3"/>
    <w:rsid w:val="005A2EAB"/>
    <w:rsid w:val="005A4508"/>
    <w:rsid w:val="005A4529"/>
    <w:rsid w:val="005A4A1D"/>
    <w:rsid w:val="005A6072"/>
    <w:rsid w:val="005A6A58"/>
    <w:rsid w:val="005A6E1C"/>
    <w:rsid w:val="005A72AA"/>
    <w:rsid w:val="005B00F2"/>
    <w:rsid w:val="005B02DA"/>
    <w:rsid w:val="005B0397"/>
    <w:rsid w:val="005B0B37"/>
    <w:rsid w:val="005B1F27"/>
    <w:rsid w:val="005B2A59"/>
    <w:rsid w:val="005B3022"/>
    <w:rsid w:val="005B3BE1"/>
    <w:rsid w:val="005B46BA"/>
    <w:rsid w:val="005B5709"/>
    <w:rsid w:val="005B58B5"/>
    <w:rsid w:val="005B6017"/>
    <w:rsid w:val="005B612C"/>
    <w:rsid w:val="005B6A4B"/>
    <w:rsid w:val="005B6C3D"/>
    <w:rsid w:val="005C03D3"/>
    <w:rsid w:val="005C317E"/>
    <w:rsid w:val="005C3713"/>
    <w:rsid w:val="005C3D41"/>
    <w:rsid w:val="005C422F"/>
    <w:rsid w:val="005C459E"/>
    <w:rsid w:val="005C5220"/>
    <w:rsid w:val="005C575E"/>
    <w:rsid w:val="005C5975"/>
    <w:rsid w:val="005C5998"/>
    <w:rsid w:val="005C5A33"/>
    <w:rsid w:val="005C6152"/>
    <w:rsid w:val="005D03DC"/>
    <w:rsid w:val="005D0CB4"/>
    <w:rsid w:val="005D0DA6"/>
    <w:rsid w:val="005D1536"/>
    <w:rsid w:val="005D1881"/>
    <w:rsid w:val="005D1CA6"/>
    <w:rsid w:val="005D35D2"/>
    <w:rsid w:val="005D36D5"/>
    <w:rsid w:val="005D3C4C"/>
    <w:rsid w:val="005D4624"/>
    <w:rsid w:val="005D48BF"/>
    <w:rsid w:val="005D48CD"/>
    <w:rsid w:val="005D5176"/>
    <w:rsid w:val="005D548B"/>
    <w:rsid w:val="005D6B4D"/>
    <w:rsid w:val="005D6D8E"/>
    <w:rsid w:val="005D71EA"/>
    <w:rsid w:val="005D78CC"/>
    <w:rsid w:val="005E0E0B"/>
    <w:rsid w:val="005E2445"/>
    <w:rsid w:val="005E246F"/>
    <w:rsid w:val="005E2DEC"/>
    <w:rsid w:val="005E2EAB"/>
    <w:rsid w:val="005E316F"/>
    <w:rsid w:val="005E4213"/>
    <w:rsid w:val="005E496A"/>
    <w:rsid w:val="005E4C9D"/>
    <w:rsid w:val="005E4F14"/>
    <w:rsid w:val="005E5094"/>
    <w:rsid w:val="005E5830"/>
    <w:rsid w:val="005E5E33"/>
    <w:rsid w:val="005E618D"/>
    <w:rsid w:val="005E743B"/>
    <w:rsid w:val="005E75FF"/>
    <w:rsid w:val="005E796A"/>
    <w:rsid w:val="005E7D6C"/>
    <w:rsid w:val="005F0369"/>
    <w:rsid w:val="005F047C"/>
    <w:rsid w:val="005F049B"/>
    <w:rsid w:val="005F05F7"/>
    <w:rsid w:val="005F0937"/>
    <w:rsid w:val="005F0E53"/>
    <w:rsid w:val="005F1289"/>
    <w:rsid w:val="005F1C47"/>
    <w:rsid w:val="005F31E9"/>
    <w:rsid w:val="005F3881"/>
    <w:rsid w:val="005F3BC5"/>
    <w:rsid w:val="005F4165"/>
    <w:rsid w:val="005F635C"/>
    <w:rsid w:val="005F6547"/>
    <w:rsid w:val="005F670F"/>
    <w:rsid w:val="005F695A"/>
    <w:rsid w:val="005F6AA4"/>
    <w:rsid w:val="005F778C"/>
    <w:rsid w:val="005F7D3D"/>
    <w:rsid w:val="005F7F4F"/>
    <w:rsid w:val="0060031E"/>
    <w:rsid w:val="00601808"/>
    <w:rsid w:val="006035FF"/>
    <w:rsid w:val="006046FB"/>
    <w:rsid w:val="00604D27"/>
    <w:rsid w:val="00604FA2"/>
    <w:rsid w:val="0060530B"/>
    <w:rsid w:val="00606550"/>
    <w:rsid w:val="00606A27"/>
    <w:rsid w:val="00606A5F"/>
    <w:rsid w:val="00606AE0"/>
    <w:rsid w:val="00607138"/>
    <w:rsid w:val="0060778A"/>
    <w:rsid w:val="006079DE"/>
    <w:rsid w:val="00607CD8"/>
    <w:rsid w:val="0061084C"/>
    <w:rsid w:val="00610BD3"/>
    <w:rsid w:val="0061112F"/>
    <w:rsid w:val="00611581"/>
    <w:rsid w:val="00612290"/>
    <w:rsid w:val="006122B9"/>
    <w:rsid w:val="006127E9"/>
    <w:rsid w:val="006132ED"/>
    <w:rsid w:val="00613B70"/>
    <w:rsid w:val="00613D89"/>
    <w:rsid w:val="00613E00"/>
    <w:rsid w:val="00613EC4"/>
    <w:rsid w:val="00614F8F"/>
    <w:rsid w:val="0061500E"/>
    <w:rsid w:val="00615B3E"/>
    <w:rsid w:val="00616831"/>
    <w:rsid w:val="00616AE7"/>
    <w:rsid w:val="00616E17"/>
    <w:rsid w:val="0061708C"/>
    <w:rsid w:val="00617624"/>
    <w:rsid w:val="00620BA9"/>
    <w:rsid w:val="00620D12"/>
    <w:rsid w:val="00623126"/>
    <w:rsid w:val="00623FFD"/>
    <w:rsid w:val="00624D45"/>
    <w:rsid w:val="00625228"/>
    <w:rsid w:val="00625EA2"/>
    <w:rsid w:val="00627113"/>
    <w:rsid w:val="00627696"/>
    <w:rsid w:val="006277C5"/>
    <w:rsid w:val="0062785B"/>
    <w:rsid w:val="00627D15"/>
    <w:rsid w:val="00630286"/>
    <w:rsid w:val="0063038B"/>
    <w:rsid w:val="00630404"/>
    <w:rsid w:val="00631D93"/>
    <w:rsid w:val="006320DF"/>
    <w:rsid w:val="00632AB2"/>
    <w:rsid w:val="00632F1A"/>
    <w:rsid w:val="00632F62"/>
    <w:rsid w:val="00633B20"/>
    <w:rsid w:val="00634162"/>
    <w:rsid w:val="006342AC"/>
    <w:rsid w:val="00635283"/>
    <w:rsid w:val="00635E18"/>
    <w:rsid w:val="0063606F"/>
    <w:rsid w:val="006362B9"/>
    <w:rsid w:val="006368A8"/>
    <w:rsid w:val="00636909"/>
    <w:rsid w:val="006373C2"/>
    <w:rsid w:val="00637756"/>
    <w:rsid w:val="00637CEC"/>
    <w:rsid w:val="00637F00"/>
    <w:rsid w:val="00640299"/>
    <w:rsid w:val="00640E0B"/>
    <w:rsid w:val="0064139E"/>
    <w:rsid w:val="00641B2D"/>
    <w:rsid w:val="0064248F"/>
    <w:rsid w:val="006429AD"/>
    <w:rsid w:val="00642A18"/>
    <w:rsid w:val="00642B88"/>
    <w:rsid w:val="0064397B"/>
    <w:rsid w:val="006449C9"/>
    <w:rsid w:val="00645D9D"/>
    <w:rsid w:val="006463FC"/>
    <w:rsid w:val="006466B8"/>
    <w:rsid w:val="00646DED"/>
    <w:rsid w:val="00647A99"/>
    <w:rsid w:val="00647B70"/>
    <w:rsid w:val="00647DC9"/>
    <w:rsid w:val="0065010D"/>
    <w:rsid w:val="0065193E"/>
    <w:rsid w:val="006523C2"/>
    <w:rsid w:val="00653B6C"/>
    <w:rsid w:val="0065434C"/>
    <w:rsid w:val="006544D7"/>
    <w:rsid w:val="006546DD"/>
    <w:rsid w:val="00654D5F"/>
    <w:rsid w:val="00654ED6"/>
    <w:rsid w:val="00655AF9"/>
    <w:rsid w:val="0065620A"/>
    <w:rsid w:val="006565E9"/>
    <w:rsid w:val="00657B9D"/>
    <w:rsid w:val="00657D8B"/>
    <w:rsid w:val="00660148"/>
    <w:rsid w:val="00660399"/>
    <w:rsid w:val="00660850"/>
    <w:rsid w:val="00660FAC"/>
    <w:rsid w:val="00661947"/>
    <w:rsid w:val="006633CB"/>
    <w:rsid w:val="00663E3C"/>
    <w:rsid w:val="00664336"/>
    <w:rsid w:val="006643BC"/>
    <w:rsid w:val="00665DD4"/>
    <w:rsid w:val="00665F9C"/>
    <w:rsid w:val="00666238"/>
    <w:rsid w:val="0066656F"/>
    <w:rsid w:val="006665BE"/>
    <w:rsid w:val="00666A01"/>
    <w:rsid w:val="00667B75"/>
    <w:rsid w:val="00671150"/>
    <w:rsid w:val="0067155D"/>
    <w:rsid w:val="00671859"/>
    <w:rsid w:val="00672440"/>
    <w:rsid w:val="00673A5F"/>
    <w:rsid w:val="00673C0C"/>
    <w:rsid w:val="00673D22"/>
    <w:rsid w:val="00673DCD"/>
    <w:rsid w:val="00674121"/>
    <w:rsid w:val="00674251"/>
    <w:rsid w:val="0067474A"/>
    <w:rsid w:val="0067490F"/>
    <w:rsid w:val="0067521D"/>
    <w:rsid w:val="00675EED"/>
    <w:rsid w:val="00675F48"/>
    <w:rsid w:val="00676EB4"/>
    <w:rsid w:val="006776AA"/>
    <w:rsid w:val="00680A3C"/>
    <w:rsid w:val="00680AC4"/>
    <w:rsid w:val="00681606"/>
    <w:rsid w:val="00681726"/>
    <w:rsid w:val="00681951"/>
    <w:rsid w:val="0068217D"/>
    <w:rsid w:val="00682E1B"/>
    <w:rsid w:val="00683534"/>
    <w:rsid w:val="0068373C"/>
    <w:rsid w:val="00683A4F"/>
    <w:rsid w:val="00683BD1"/>
    <w:rsid w:val="00685027"/>
    <w:rsid w:val="00685364"/>
    <w:rsid w:val="0068536D"/>
    <w:rsid w:val="00685DF9"/>
    <w:rsid w:val="00686DE8"/>
    <w:rsid w:val="00686F26"/>
    <w:rsid w:val="0068744A"/>
    <w:rsid w:val="00690978"/>
    <w:rsid w:val="00690A78"/>
    <w:rsid w:val="00690AE8"/>
    <w:rsid w:val="006911BA"/>
    <w:rsid w:val="00691336"/>
    <w:rsid w:val="006927D1"/>
    <w:rsid w:val="00692C0F"/>
    <w:rsid w:val="00693E94"/>
    <w:rsid w:val="00694581"/>
    <w:rsid w:val="0069473F"/>
    <w:rsid w:val="0069482C"/>
    <w:rsid w:val="0069510D"/>
    <w:rsid w:val="00696333"/>
    <w:rsid w:val="00696966"/>
    <w:rsid w:val="00696E7F"/>
    <w:rsid w:val="0069760D"/>
    <w:rsid w:val="0069774A"/>
    <w:rsid w:val="006A0392"/>
    <w:rsid w:val="006A0426"/>
    <w:rsid w:val="006A067C"/>
    <w:rsid w:val="006A142C"/>
    <w:rsid w:val="006A21F1"/>
    <w:rsid w:val="006A2264"/>
    <w:rsid w:val="006A22C8"/>
    <w:rsid w:val="006A2A36"/>
    <w:rsid w:val="006A2BE1"/>
    <w:rsid w:val="006A2C33"/>
    <w:rsid w:val="006A30B1"/>
    <w:rsid w:val="006A30FD"/>
    <w:rsid w:val="006A3394"/>
    <w:rsid w:val="006A35A4"/>
    <w:rsid w:val="006A37B1"/>
    <w:rsid w:val="006A4147"/>
    <w:rsid w:val="006A4889"/>
    <w:rsid w:val="006A4939"/>
    <w:rsid w:val="006A4A2A"/>
    <w:rsid w:val="006A4A92"/>
    <w:rsid w:val="006A4C08"/>
    <w:rsid w:val="006A507C"/>
    <w:rsid w:val="006A647A"/>
    <w:rsid w:val="006A7A51"/>
    <w:rsid w:val="006B013B"/>
    <w:rsid w:val="006B1C4B"/>
    <w:rsid w:val="006B1E52"/>
    <w:rsid w:val="006B1E83"/>
    <w:rsid w:val="006B22F4"/>
    <w:rsid w:val="006B2C44"/>
    <w:rsid w:val="006B2C58"/>
    <w:rsid w:val="006B2DBC"/>
    <w:rsid w:val="006B3B4C"/>
    <w:rsid w:val="006B3D9C"/>
    <w:rsid w:val="006B3E5F"/>
    <w:rsid w:val="006B6A55"/>
    <w:rsid w:val="006B7521"/>
    <w:rsid w:val="006C008D"/>
    <w:rsid w:val="006C053E"/>
    <w:rsid w:val="006C05DC"/>
    <w:rsid w:val="006C0FA5"/>
    <w:rsid w:val="006C1664"/>
    <w:rsid w:val="006C1DE5"/>
    <w:rsid w:val="006C2B5D"/>
    <w:rsid w:val="006C351B"/>
    <w:rsid w:val="006C3745"/>
    <w:rsid w:val="006C3AF5"/>
    <w:rsid w:val="006C3B66"/>
    <w:rsid w:val="006C3B8F"/>
    <w:rsid w:val="006C4367"/>
    <w:rsid w:val="006C4823"/>
    <w:rsid w:val="006C4854"/>
    <w:rsid w:val="006C4EE7"/>
    <w:rsid w:val="006C6138"/>
    <w:rsid w:val="006C6881"/>
    <w:rsid w:val="006C79FC"/>
    <w:rsid w:val="006D0C34"/>
    <w:rsid w:val="006D1306"/>
    <w:rsid w:val="006D2263"/>
    <w:rsid w:val="006D3F7E"/>
    <w:rsid w:val="006D46BD"/>
    <w:rsid w:val="006D55B4"/>
    <w:rsid w:val="006D6382"/>
    <w:rsid w:val="006D6486"/>
    <w:rsid w:val="006D70D9"/>
    <w:rsid w:val="006D7121"/>
    <w:rsid w:val="006D738D"/>
    <w:rsid w:val="006E029A"/>
    <w:rsid w:val="006E041E"/>
    <w:rsid w:val="006E10A3"/>
    <w:rsid w:val="006E146B"/>
    <w:rsid w:val="006E1E2E"/>
    <w:rsid w:val="006E24C0"/>
    <w:rsid w:val="006E35EA"/>
    <w:rsid w:val="006E4920"/>
    <w:rsid w:val="006E5B30"/>
    <w:rsid w:val="006E65A6"/>
    <w:rsid w:val="006F00DC"/>
    <w:rsid w:val="006F06F1"/>
    <w:rsid w:val="006F07D2"/>
    <w:rsid w:val="006F1105"/>
    <w:rsid w:val="006F16FE"/>
    <w:rsid w:val="006F1B1A"/>
    <w:rsid w:val="006F21F9"/>
    <w:rsid w:val="006F271C"/>
    <w:rsid w:val="006F2E15"/>
    <w:rsid w:val="006F39FB"/>
    <w:rsid w:val="006F4A4A"/>
    <w:rsid w:val="006F5248"/>
    <w:rsid w:val="006F5C5A"/>
    <w:rsid w:val="006F5E7F"/>
    <w:rsid w:val="006F6297"/>
    <w:rsid w:val="006F6979"/>
    <w:rsid w:val="006F6B46"/>
    <w:rsid w:val="006F6CD5"/>
    <w:rsid w:val="006F7511"/>
    <w:rsid w:val="006F7FC2"/>
    <w:rsid w:val="00700268"/>
    <w:rsid w:val="0070144F"/>
    <w:rsid w:val="007016C7"/>
    <w:rsid w:val="0070188A"/>
    <w:rsid w:val="00703671"/>
    <w:rsid w:val="00703811"/>
    <w:rsid w:val="00703C36"/>
    <w:rsid w:val="00703DC3"/>
    <w:rsid w:val="00703E8B"/>
    <w:rsid w:val="00704297"/>
    <w:rsid w:val="007043A2"/>
    <w:rsid w:val="007048AC"/>
    <w:rsid w:val="0070504B"/>
    <w:rsid w:val="00705904"/>
    <w:rsid w:val="007067A5"/>
    <w:rsid w:val="007071B2"/>
    <w:rsid w:val="00707DE3"/>
    <w:rsid w:val="00707EFF"/>
    <w:rsid w:val="00710B28"/>
    <w:rsid w:val="00710B59"/>
    <w:rsid w:val="00711076"/>
    <w:rsid w:val="00711A36"/>
    <w:rsid w:val="00712E12"/>
    <w:rsid w:val="00713309"/>
    <w:rsid w:val="00713F3F"/>
    <w:rsid w:val="00714448"/>
    <w:rsid w:val="007144B1"/>
    <w:rsid w:val="00714879"/>
    <w:rsid w:val="00715356"/>
    <w:rsid w:val="007155BE"/>
    <w:rsid w:val="00715752"/>
    <w:rsid w:val="007171CC"/>
    <w:rsid w:val="00717568"/>
    <w:rsid w:val="00717FAB"/>
    <w:rsid w:val="00720AF4"/>
    <w:rsid w:val="00721B17"/>
    <w:rsid w:val="007224C9"/>
    <w:rsid w:val="00723353"/>
    <w:rsid w:val="007233E3"/>
    <w:rsid w:val="00723E94"/>
    <w:rsid w:val="00723FD3"/>
    <w:rsid w:val="00724437"/>
    <w:rsid w:val="00725CD1"/>
    <w:rsid w:val="00725E1D"/>
    <w:rsid w:val="00726CFD"/>
    <w:rsid w:val="00726F65"/>
    <w:rsid w:val="007273E0"/>
    <w:rsid w:val="007275AC"/>
    <w:rsid w:val="00727EAF"/>
    <w:rsid w:val="00730195"/>
    <w:rsid w:val="0073057A"/>
    <w:rsid w:val="007306B9"/>
    <w:rsid w:val="007310BA"/>
    <w:rsid w:val="007311B9"/>
    <w:rsid w:val="00732208"/>
    <w:rsid w:val="00732895"/>
    <w:rsid w:val="007330A8"/>
    <w:rsid w:val="0073310D"/>
    <w:rsid w:val="007333A4"/>
    <w:rsid w:val="00733981"/>
    <w:rsid w:val="00733DAC"/>
    <w:rsid w:val="00735EC0"/>
    <w:rsid w:val="007361EA"/>
    <w:rsid w:val="007364E8"/>
    <w:rsid w:val="007365CB"/>
    <w:rsid w:val="00736A81"/>
    <w:rsid w:val="0073772B"/>
    <w:rsid w:val="00737AD6"/>
    <w:rsid w:val="007408FD"/>
    <w:rsid w:val="0074096B"/>
    <w:rsid w:val="007411E9"/>
    <w:rsid w:val="00742DCB"/>
    <w:rsid w:val="00743E3E"/>
    <w:rsid w:val="00744480"/>
    <w:rsid w:val="0074529E"/>
    <w:rsid w:val="007452F1"/>
    <w:rsid w:val="00745CE7"/>
    <w:rsid w:val="00745DBA"/>
    <w:rsid w:val="00746362"/>
    <w:rsid w:val="007464A9"/>
    <w:rsid w:val="00746AB3"/>
    <w:rsid w:val="00746B4C"/>
    <w:rsid w:val="00746DF1"/>
    <w:rsid w:val="0074745D"/>
    <w:rsid w:val="00750607"/>
    <w:rsid w:val="00751772"/>
    <w:rsid w:val="007519F3"/>
    <w:rsid w:val="00752132"/>
    <w:rsid w:val="0075217A"/>
    <w:rsid w:val="007522A5"/>
    <w:rsid w:val="007522D8"/>
    <w:rsid w:val="007524D8"/>
    <w:rsid w:val="007539B9"/>
    <w:rsid w:val="00753A11"/>
    <w:rsid w:val="00753E63"/>
    <w:rsid w:val="00754AC0"/>
    <w:rsid w:val="00756184"/>
    <w:rsid w:val="00756D38"/>
    <w:rsid w:val="00756EE2"/>
    <w:rsid w:val="00757506"/>
    <w:rsid w:val="00757A51"/>
    <w:rsid w:val="0076034E"/>
    <w:rsid w:val="00761025"/>
    <w:rsid w:val="00761CDD"/>
    <w:rsid w:val="00763108"/>
    <w:rsid w:val="007635D6"/>
    <w:rsid w:val="00763B45"/>
    <w:rsid w:val="00763CB2"/>
    <w:rsid w:val="00764B44"/>
    <w:rsid w:val="007653F5"/>
    <w:rsid w:val="00765467"/>
    <w:rsid w:val="00765669"/>
    <w:rsid w:val="00765DFB"/>
    <w:rsid w:val="007662CC"/>
    <w:rsid w:val="007663C1"/>
    <w:rsid w:val="00767B42"/>
    <w:rsid w:val="0077030D"/>
    <w:rsid w:val="00770ABC"/>
    <w:rsid w:val="00771208"/>
    <w:rsid w:val="007714B7"/>
    <w:rsid w:val="00771FCE"/>
    <w:rsid w:val="0077235A"/>
    <w:rsid w:val="007739F1"/>
    <w:rsid w:val="007741FC"/>
    <w:rsid w:val="00774E6E"/>
    <w:rsid w:val="00775571"/>
    <w:rsid w:val="007766FE"/>
    <w:rsid w:val="00777D5D"/>
    <w:rsid w:val="00780595"/>
    <w:rsid w:val="00782B43"/>
    <w:rsid w:val="007852BE"/>
    <w:rsid w:val="00785705"/>
    <w:rsid w:val="00786630"/>
    <w:rsid w:val="00786D1B"/>
    <w:rsid w:val="007874BD"/>
    <w:rsid w:val="00787B49"/>
    <w:rsid w:val="00787E45"/>
    <w:rsid w:val="00787E74"/>
    <w:rsid w:val="00787F80"/>
    <w:rsid w:val="00790739"/>
    <w:rsid w:val="00791567"/>
    <w:rsid w:val="007919EF"/>
    <w:rsid w:val="007921BC"/>
    <w:rsid w:val="00792C94"/>
    <w:rsid w:val="00792DB3"/>
    <w:rsid w:val="007944D2"/>
    <w:rsid w:val="00794DB9"/>
    <w:rsid w:val="00794DBC"/>
    <w:rsid w:val="0079571D"/>
    <w:rsid w:val="00796247"/>
    <w:rsid w:val="007969C3"/>
    <w:rsid w:val="00796B90"/>
    <w:rsid w:val="00796F46"/>
    <w:rsid w:val="00797029"/>
    <w:rsid w:val="00797277"/>
    <w:rsid w:val="007A0931"/>
    <w:rsid w:val="007A1D1A"/>
    <w:rsid w:val="007A225A"/>
    <w:rsid w:val="007A2594"/>
    <w:rsid w:val="007A3236"/>
    <w:rsid w:val="007A33A6"/>
    <w:rsid w:val="007A33D8"/>
    <w:rsid w:val="007A3438"/>
    <w:rsid w:val="007A3587"/>
    <w:rsid w:val="007A4078"/>
    <w:rsid w:val="007A4431"/>
    <w:rsid w:val="007A47D9"/>
    <w:rsid w:val="007A563F"/>
    <w:rsid w:val="007A5AF4"/>
    <w:rsid w:val="007A6E44"/>
    <w:rsid w:val="007A7323"/>
    <w:rsid w:val="007A7DE7"/>
    <w:rsid w:val="007B0472"/>
    <w:rsid w:val="007B1CCE"/>
    <w:rsid w:val="007B2B3B"/>
    <w:rsid w:val="007B363D"/>
    <w:rsid w:val="007B39D3"/>
    <w:rsid w:val="007B40EA"/>
    <w:rsid w:val="007B4B47"/>
    <w:rsid w:val="007B5193"/>
    <w:rsid w:val="007B5653"/>
    <w:rsid w:val="007B6138"/>
    <w:rsid w:val="007B64E5"/>
    <w:rsid w:val="007B6939"/>
    <w:rsid w:val="007B6BFE"/>
    <w:rsid w:val="007B701B"/>
    <w:rsid w:val="007B7B0B"/>
    <w:rsid w:val="007B7C59"/>
    <w:rsid w:val="007B7D85"/>
    <w:rsid w:val="007C2134"/>
    <w:rsid w:val="007C2215"/>
    <w:rsid w:val="007C2848"/>
    <w:rsid w:val="007C3BE9"/>
    <w:rsid w:val="007C477D"/>
    <w:rsid w:val="007C4ADE"/>
    <w:rsid w:val="007C4D40"/>
    <w:rsid w:val="007C505F"/>
    <w:rsid w:val="007C5097"/>
    <w:rsid w:val="007C5DD7"/>
    <w:rsid w:val="007C687C"/>
    <w:rsid w:val="007C70D5"/>
    <w:rsid w:val="007C72A4"/>
    <w:rsid w:val="007D0E40"/>
    <w:rsid w:val="007D1002"/>
    <w:rsid w:val="007D2B8E"/>
    <w:rsid w:val="007D3A61"/>
    <w:rsid w:val="007D3F7A"/>
    <w:rsid w:val="007D4321"/>
    <w:rsid w:val="007D5A37"/>
    <w:rsid w:val="007D5E3D"/>
    <w:rsid w:val="007D6757"/>
    <w:rsid w:val="007D6ECE"/>
    <w:rsid w:val="007D742D"/>
    <w:rsid w:val="007D760C"/>
    <w:rsid w:val="007E0E0B"/>
    <w:rsid w:val="007E0ED8"/>
    <w:rsid w:val="007E120F"/>
    <w:rsid w:val="007E2610"/>
    <w:rsid w:val="007E2F9F"/>
    <w:rsid w:val="007E3240"/>
    <w:rsid w:val="007E3D7E"/>
    <w:rsid w:val="007E49D2"/>
    <w:rsid w:val="007E6243"/>
    <w:rsid w:val="007E66B4"/>
    <w:rsid w:val="007E6999"/>
    <w:rsid w:val="007E74F9"/>
    <w:rsid w:val="007F0345"/>
    <w:rsid w:val="007F0E14"/>
    <w:rsid w:val="007F16FF"/>
    <w:rsid w:val="007F17B5"/>
    <w:rsid w:val="007F1BC1"/>
    <w:rsid w:val="007F1CD9"/>
    <w:rsid w:val="007F22C5"/>
    <w:rsid w:val="007F2B94"/>
    <w:rsid w:val="007F30CB"/>
    <w:rsid w:val="007F394C"/>
    <w:rsid w:val="007F4178"/>
    <w:rsid w:val="007F46BA"/>
    <w:rsid w:val="007F4D18"/>
    <w:rsid w:val="007F4FB1"/>
    <w:rsid w:val="007F52DA"/>
    <w:rsid w:val="007F5788"/>
    <w:rsid w:val="007F57A7"/>
    <w:rsid w:val="007F57A8"/>
    <w:rsid w:val="007F599F"/>
    <w:rsid w:val="007F5D99"/>
    <w:rsid w:val="007F6142"/>
    <w:rsid w:val="007F67B5"/>
    <w:rsid w:val="007F6BFD"/>
    <w:rsid w:val="007F7113"/>
    <w:rsid w:val="007F7135"/>
    <w:rsid w:val="0080051A"/>
    <w:rsid w:val="0080064E"/>
    <w:rsid w:val="00801225"/>
    <w:rsid w:val="00801A3D"/>
    <w:rsid w:val="008029AF"/>
    <w:rsid w:val="008046C9"/>
    <w:rsid w:val="008054D7"/>
    <w:rsid w:val="0080554D"/>
    <w:rsid w:val="008061D5"/>
    <w:rsid w:val="008065A9"/>
    <w:rsid w:val="00806F7A"/>
    <w:rsid w:val="00807767"/>
    <w:rsid w:val="00807C7A"/>
    <w:rsid w:val="00807DF8"/>
    <w:rsid w:val="00807EDB"/>
    <w:rsid w:val="00810747"/>
    <w:rsid w:val="0081078A"/>
    <w:rsid w:val="00810A18"/>
    <w:rsid w:val="00811648"/>
    <w:rsid w:val="00812971"/>
    <w:rsid w:val="00813D60"/>
    <w:rsid w:val="008141EC"/>
    <w:rsid w:val="008149C4"/>
    <w:rsid w:val="00814DA8"/>
    <w:rsid w:val="00814F30"/>
    <w:rsid w:val="00815A00"/>
    <w:rsid w:val="00816326"/>
    <w:rsid w:val="00817FB9"/>
    <w:rsid w:val="008202FC"/>
    <w:rsid w:val="008209BC"/>
    <w:rsid w:val="00820C1D"/>
    <w:rsid w:val="00820D71"/>
    <w:rsid w:val="0082129F"/>
    <w:rsid w:val="00821B74"/>
    <w:rsid w:val="00821C02"/>
    <w:rsid w:val="00821CA2"/>
    <w:rsid w:val="00821D14"/>
    <w:rsid w:val="00821EBD"/>
    <w:rsid w:val="00822751"/>
    <w:rsid w:val="00822C93"/>
    <w:rsid w:val="00822D91"/>
    <w:rsid w:val="00823218"/>
    <w:rsid w:val="0082482D"/>
    <w:rsid w:val="00825067"/>
    <w:rsid w:val="00825872"/>
    <w:rsid w:val="00825CB9"/>
    <w:rsid w:val="008260F1"/>
    <w:rsid w:val="00826A6C"/>
    <w:rsid w:val="00826F8F"/>
    <w:rsid w:val="00827460"/>
    <w:rsid w:val="0082754B"/>
    <w:rsid w:val="00827C70"/>
    <w:rsid w:val="008309C8"/>
    <w:rsid w:val="00830BF0"/>
    <w:rsid w:val="0083144F"/>
    <w:rsid w:val="00831D1A"/>
    <w:rsid w:val="00832094"/>
    <w:rsid w:val="008320C8"/>
    <w:rsid w:val="00832184"/>
    <w:rsid w:val="0083288C"/>
    <w:rsid w:val="00832D04"/>
    <w:rsid w:val="008335E3"/>
    <w:rsid w:val="0083457E"/>
    <w:rsid w:val="008347B5"/>
    <w:rsid w:val="00834AB9"/>
    <w:rsid w:val="00835063"/>
    <w:rsid w:val="00836F8C"/>
    <w:rsid w:val="00837037"/>
    <w:rsid w:val="008373DE"/>
    <w:rsid w:val="00837591"/>
    <w:rsid w:val="00840468"/>
    <w:rsid w:val="008405EE"/>
    <w:rsid w:val="00840701"/>
    <w:rsid w:val="00842404"/>
    <w:rsid w:val="00842DDC"/>
    <w:rsid w:val="00842DF4"/>
    <w:rsid w:val="00843548"/>
    <w:rsid w:val="00843F5E"/>
    <w:rsid w:val="00844890"/>
    <w:rsid w:val="00846292"/>
    <w:rsid w:val="00846332"/>
    <w:rsid w:val="00846AFC"/>
    <w:rsid w:val="00846C57"/>
    <w:rsid w:val="00846D58"/>
    <w:rsid w:val="008473E4"/>
    <w:rsid w:val="00847875"/>
    <w:rsid w:val="00850A4C"/>
    <w:rsid w:val="00850D9D"/>
    <w:rsid w:val="0085160B"/>
    <w:rsid w:val="00851DA8"/>
    <w:rsid w:val="008520C4"/>
    <w:rsid w:val="00852BA4"/>
    <w:rsid w:val="00852C51"/>
    <w:rsid w:val="00852EE6"/>
    <w:rsid w:val="00853868"/>
    <w:rsid w:val="00853BAE"/>
    <w:rsid w:val="00854300"/>
    <w:rsid w:val="00854583"/>
    <w:rsid w:val="008555D9"/>
    <w:rsid w:val="00855D37"/>
    <w:rsid w:val="00855E03"/>
    <w:rsid w:val="008570B6"/>
    <w:rsid w:val="008579AE"/>
    <w:rsid w:val="0086079D"/>
    <w:rsid w:val="00860D40"/>
    <w:rsid w:val="0086100E"/>
    <w:rsid w:val="00861CB4"/>
    <w:rsid w:val="008625C8"/>
    <w:rsid w:val="0086314D"/>
    <w:rsid w:val="00863332"/>
    <w:rsid w:val="00863FDF"/>
    <w:rsid w:val="00864F9D"/>
    <w:rsid w:val="00865B63"/>
    <w:rsid w:val="00865FA5"/>
    <w:rsid w:val="00866060"/>
    <w:rsid w:val="00866DC8"/>
    <w:rsid w:val="00867254"/>
    <w:rsid w:val="008672DF"/>
    <w:rsid w:val="008677E1"/>
    <w:rsid w:val="008679B1"/>
    <w:rsid w:val="00867F61"/>
    <w:rsid w:val="0087047C"/>
    <w:rsid w:val="00870B86"/>
    <w:rsid w:val="00871ACA"/>
    <w:rsid w:val="0087281E"/>
    <w:rsid w:val="0087359D"/>
    <w:rsid w:val="00873B45"/>
    <w:rsid w:val="00873B7A"/>
    <w:rsid w:val="00873FCE"/>
    <w:rsid w:val="00874A09"/>
    <w:rsid w:val="0087524D"/>
    <w:rsid w:val="00876AB6"/>
    <w:rsid w:val="00876AF1"/>
    <w:rsid w:val="008771B1"/>
    <w:rsid w:val="00877510"/>
    <w:rsid w:val="00877EBA"/>
    <w:rsid w:val="008803E0"/>
    <w:rsid w:val="00880A5A"/>
    <w:rsid w:val="00880F13"/>
    <w:rsid w:val="00880F19"/>
    <w:rsid w:val="008810D7"/>
    <w:rsid w:val="0088240D"/>
    <w:rsid w:val="008832E3"/>
    <w:rsid w:val="008845DC"/>
    <w:rsid w:val="0088491C"/>
    <w:rsid w:val="00885F8D"/>
    <w:rsid w:val="0088615D"/>
    <w:rsid w:val="00886440"/>
    <w:rsid w:val="00886ABF"/>
    <w:rsid w:val="008870B3"/>
    <w:rsid w:val="008901B4"/>
    <w:rsid w:val="00890840"/>
    <w:rsid w:val="00890B25"/>
    <w:rsid w:val="00890BBD"/>
    <w:rsid w:val="00890DA9"/>
    <w:rsid w:val="00891624"/>
    <w:rsid w:val="00892893"/>
    <w:rsid w:val="00892C81"/>
    <w:rsid w:val="0089345B"/>
    <w:rsid w:val="008935F2"/>
    <w:rsid w:val="008937DD"/>
    <w:rsid w:val="00894654"/>
    <w:rsid w:val="008949EA"/>
    <w:rsid w:val="00895663"/>
    <w:rsid w:val="008956ED"/>
    <w:rsid w:val="00896EBB"/>
    <w:rsid w:val="008977DB"/>
    <w:rsid w:val="00897A74"/>
    <w:rsid w:val="00897B74"/>
    <w:rsid w:val="008A0B2B"/>
    <w:rsid w:val="008A1B92"/>
    <w:rsid w:val="008A284A"/>
    <w:rsid w:val="008A2FB5"/>
    <w:rsid w:val="008A3AE2"/>
    <w:rsid w:val="008A4C9C"/>
    <w:rsid w:val="008A638D"/>
    <w:rsid w:val="008A6435"/>
    <w:rsid w:val="008A67C4"/>
    <w:rsid w:val="008A688B"/>
    <w:rsid w:val="008A6A85"/>
    <w:rsid w:val="008A7514"/>
    <w:rsid w:val="008B2703"/>
    <w:rsid w:val="008B2B09"/>
    <w:rsid w:val="008B2DAD"/>
    <w:rsid w:val="008B3EEA"/>
    <w:rsid w:val="008B4395"/>
    <w:rsid w:val="008B55C3"/>
    <w:rsid w:val="008B5A32"/>
    <w:rsid w:val="008B74B1"/>
    <w:rsid w:val="008B7673"/>
    <w:rsid w:val="008C027D"/>
    <w:rsid w:val="008C0F02"/>
    <w:rsid w:val="008C2889"/>
    <w:rsid w:val="008C311C"/>
    <w:rsid w:val="008C3615"/>
    <w:rsid w:val="008C4D20"/>
    <w:rsid w:val="008C52A8"/>
    <w:rsid w:val="008C57E6"/>
    <w:rsid w:val="008C63FE"/>
    <w:rsid w:val="008C644F"/>
    <w:rsid w:val="008C684A"/>
    <w:rsid w:val="008C6CD5"/>
    <w:rsid w:val="008C756A"/>
    <w:rsid w:val="008C7C64"/>
    <w:rsid w:val="008C7D34"/>
    <w:rsid w:val="008C7E06"/>
    <w:rsid w:val="008D125C"/>
    <w:rsid w:val="008D1FC1"/>
    <w:rsid w:val="008D268A"/>
    <w:rsid w:val="008D3621"/>
    <w:rsid w:val="008D3A9C"/>
    <w:rsid w:val="008D43FF"/>
    <w:rsid w:val="008D5158"/>
    <w:rsid w:val="008D56A1"/>
    <w:rsid w:val="008D5DB3"/>
    <w:rsid w:val="008D62A3"/>
    <w:rsid w:val="008D63A5"/>
    <w:rsid w:val="008D6E9E"/>
    <w:rsid w:val="008D785B"/>
    <w:rsid w:val="008D7864"/>
    <w:rsid w:val="008D7E0B"/>
    <w:rsid w:val="008D7FCA"/>
    <w:rsid w:val="008E0FAE"/>
    <w:rsid w:val="008E1117"/>
    <w:rsid w:val="008E1AEB"/>
    <w:rsid w:val="008E23A6"/>
    <w:rsid w:val="008E5165"/>
    <w:rsid w:val="008E540D"/>
    <w:rsid w:val="008E647F"/>
    <w:rsid w:val="008E6527"/>
    <w:rsid w:val="008E6A5D"/>
    <w:rsid w:val="008F0435"/>
    <w:rsid w:val="008F1708"/>
    <w:rsid w:val="008F2B8F"/>
    <w:rsid w:val="008F30E2"/>
    <w:rsid w:val="008F379B"/>
    <w:rsid w:val="008F3A67"/>
    <w:rsid w:val="008F6F42"/>
    <w:rsid w:val="008F71DD"/>
    <w:rsid w:val="008F7273"/>
    <w:rsid w:val="008F7722"/>
    <w:rsid w:val="009004C2"/>
    <w:rsid w:val="009009F1"/>
    <w:rsid w:val="00900B66"/>
    <w:rsid w:val="00900EF2"/>
    <w:rsid w:val="00900F81"/>
    <w:rsid w:val="00901192"/>
    <w:rsid w:val="00901B41"/>
    <w:rsid w:val="00901B91"/>
    <w:rsid w:val="009029F3"/>
    <w:rsid w:val="00903174"/>
    <w:rsid w:val="009032A8"/>
    <w:rsid w:val="0090391F"/>
    <w:rsid w:val="00903CF0"/>
    <w:rsid w:val="009040A5"/>
    <w:rsid w:val="009045D5"/>
    <w:rsid w:val="00906004"/>
    <w:rsid w:val="00906436"/>
    <w:rsid w:val="00907283"/>
    <w:rsid w:val="009074C2"/>
    <w:rsid w:val="009076BC"/>
    <w:rsid w:val="00912CA5"/>
    <w:rsid w:val="00912E3F"/>
    <w:rsid w:val="009131E5"/>
    <w:rsid w:val="0091320F"/>
    <w:rsid w:val="00913294"/>
    <w:rsid w:val="009140E6"/>
    <w:rsid w:val="009142BB"/>
    <w:rsid w:val="009152C3"/>
    <w:rsid w:val="009155DF"/>
    <w:rsid w:val="0091571F"/>
    <w:rsid w:val="00915D3C"/>
    <w:rsid w:val="00916151"/>
    <w:rsid w:val="009178F4"/>
    <w:rsid w:val="00917ABA"/>
    <w:rsid w:val="0092038D"/>
    <w:rsid w:val="00921234"/>
    <w:rsid w:val="009213C8"/>
    <w:rsid w:val="00921949"/>
    <w:rsid w:val="00921E5E"/>
    <w:rsid w:val="00923014"/>
    <w:rsid w:val="00923A86"/>
    <w:rsid w:val="009240E2"/>
    <w:rsid w:val="00924668"/>
    <w:rsid w:val="0092519E"/>
    <w:rsid w:val="009260B7"/>
    <w:rsid w:val="00927294"/>
    <w:rsid w:val="009278D1"/>
    <w:rsid w:val="00927A6D"/>
    <w:rsid w:val="00930AC7"/>
    <w:rsid w:val="00930B03"/>
    <w:rsid w:val="00930D6F"/>
    <w:rsid w:val="00931286"/>
    <w:rsid w:val="009319D4"/>
    <w:rsid w:val="0093258A"/>
    <w:rsid w:val="009329F9"/>
    <w:rsid w:val="00932ED8"/>
    <w:rsid w:val="00934637"/>
    <w:rsid w:val="009355A4"/>
    <w:rsid w:val="009363AC"/>
    <w:rsid w:val="0093732C"/>
    <w:rsid w:val="009379FF"/>
    <w:rsid w:val="00937CF4"/>
    <w:rsid w:val="00937D37"/>
    <w:rsid w:val="00937DF7"/>
    <w:rsid w:val="00937FC3"/>
    <w:rsid w:val="009401F0"/>
    <w:rsid w:val="00941895"/>
    <w:rsid w:val="00941B44"/>
    <w:rsid w:val="0094235B"/>
    <w:rsid w:val="00942749"/>
    <w:rsid w:val="00942821"/>
    <w:rsid w:val="00942BB2"/>
    <w:rsid w:val="00942F83"/>
    <w:rsid w:val="0094396D"/>
    <w:rsid w:val="00943E20"/>
    <w:rsid w:val="0094406C"/>
    <w:rsid w:val="009445D0"/>
    <w:rsid w:val="00945848"/>
    <w:rsid w:val="0094595E"/>
    <w:rsid w:val="009460F4"/>
    <w:rsid w:val="009461DF"/>
    <w:rsid w:val="00946394"/>
    <w:rsid w:val="009470CC"/>
    <w:rsid w:val="00947269"/>
    <w:rsid w:val="00947C7C"/>
    <w:rsid w:val="009500FE"/>
    <w:rsid w:val="0095075F"/>
    <w:rsid w:val="00950E7C"/>
    <w:rsid w:val="009521AA"/>
    <w:rsid w:val="00952523"/>
    <w:rsid w:val="0095296E"/>
    <w:rsid w:val="009534FA"/>
    <w:rsid w:val="0095355C"/>
    <w:rsid w:val="00953BD6"/>
    <w:rsid w:val="00954005"/>
    <w:rsid w:val="00954231"/>
    <w:rsid w:val="009543BD"/>
    <w:rsid w:val="0095545D"/>
    <w:rsid w:val="0095586D"/>
    <w:rsid w:val="009560FC"/>
    <w:rsid w:val="00956333"/>
    <w:rsid w:val="009564C6"/>
    <w:rsid w:val="00957199"/>
    <w:rsid w:val="00960977"/>
    <w:rsid w:val="00960CDD"/>
    <w:rsid w:val="00960FFE"/>
    <w:rsid w:val="00961621"/>
    <w:rsid w:val="009634CA"/>
    <w:rsid w:val="009637B1"/>
    <w:rsid w:val="009639D6"/>
    <w:rsid w:val="00963ABF"/>
    <w:rsid w:val="00963C38"/>
    <w:rsid w:val="00964378"/>
    <w:rsid w:val="00964F31"/>
    <w:rsid w:val="009657E3"/>
    <w:rsid w:val="00965EC8"/>
    <w:rsid w:val="0096639C"/>
    <w:rsid w:val="009669A1"/>
    <w:rsid w:val="00966FE7"/>
    <w:rsid w:val="0096791A"/>
    <w:rsid w:val="00967E13"/>
    <w:rsid w:val="009707D9"/>
    <w:rsid w:val="00970836"/>
    <w:rsid w:val="00970A40"/>
    <w:rsid w:val="00971454"/>
    <w:rsid w:val="00971661"/>
    <w:rsid w:val="0097179A"/>
    <w:rsid w:val="009729B8"/>
    <w:rsid w:val="00974AFF"/>
    <w:rsid w:val="0097657B"/>
    <w:rsid w:val="00976FA0"/>
    <w:rsid w:val="009773B2"/>
    <w:rsid w:val="00977D4E"/>
    <w:rsid w:val="00977F96"/>
    <w:rsid w:val="0098057A"/>
    <w:rsid w:val="00980A14"/>
    <w:rsid w:val="00981DE9"/>
    <w:rsid w:val="009827C6"/>
    <w:rsid w:val="00982B21"/>
    <w:rsid w:val="00982D98"/>
    <w:rsid w:val="00982EB2"/>
    <w:rsid w:val="009831E2"/>
    <w:rsid w:val="00983541"/>
    <w:rsid w:val="00983BDD"/>
    <w:rsid w:val="00984339"/>
    <w:rsid w:val="0098433B"/>
    <w:rsid w:val="00984509"/>
    <w:rsid w:val="009850DC"/>
    <w:rsid w:val="00985534"/>
    <w:rsid w:val="0098582E"/>
    <w:rsid w:val="009860A9"/>
    <w:rsid w:val="00986276"/>
    <w:rsid w:val="0098631B"/>
    <w:rsid w:val="009863FB"/>
    <w:rsid w:val="00986C4F"/>
    <w:rsid w:val="009873A9"/>
    <w:rsid w:val="009905AC"/>
    <w:rsid w:val="009905B6"/>
    <w:rsid w:val="00990B06"/>
    <w:rsid w:val="00990DC8"/>
    <w:rsid w:val="00991786"/>
    <w:rsid w:val="00991AAE"/>
    <w:rsid w:val="00993143"/>
    <w:rsid w:val="0099355E"/>
    <w:rsid w:val="00993F34"/>
    <w:rsid w:val="00994513"/>
    <w:rsid w:val="0099574F"/>
    <w:rsid w:val="00996288"/>
    <w:rsid w:val="0099654E"/>
    <w:rsid w:val="00997DFE"/>
    <w:rsid w:val="009A0983"/>
    <w:rsid w:val="009A0D32"/>
    <w:rsid w:val="009A25DF"/>
    <w:rsid w:val="009A27D7"/>
    <w:rsid w:val="009A2B33"/>
    <w:rsid w:val="009A33CF"/>
    <w:rsid w:val="009A3456"/>
    <w:rsid w:val="009A4126"/>
    <w:rsid w:val="009A4D3C"/>
    <w:rsid w:val="009A50EF"/>
    <w:rsid w:val="009A548D"/>
    <w:rsid w:val="009A5A4D"/>
    <w:rsid w:val="009A6668"/>
    <w:rsid w:val="009A70CB"/>
    <w:rsid w:val="009A7CD9"/>
    <w:rsid w:val="009A7EAF"/>
    <w:rsid w:val="009B0977"/>
    <w:rsid w:val="009B0C92"/>
    <w:rsid w:val="009B0EB4"/>
    <w:rsid w:val="009B1504"/>
    <w:rsid w:val="009B31AB"/>
    <w:rsid w:val="009B323E"/>
    <w:rsid w:val="009B3275"/>
    <w:rsid w:val="009B3782"/>
    <w:rsid w:val="009B3EFC"/>
    <w:rsid w:val="009B3F50"/>
    <w:rsid w:val="009B413C"/>
    <w:rsid w:val="009B486E"/>
    <w:rsid w:val="009B4A0B"/>
    <w:rsid w:val="009B4A2B"/>
    <w:rsid w:val="009B52C3"/>
    <w:rsid w:val="009B7C61"/>
    <w:rsid w:val="009B7E84"/>
    <w:rsid w:val="009B7FDA"/>
    <w:rsid w:val="009C0729"/>
    <w:rsid w:val="009C13CB"/>
    <w:rsid w:val="009C1E3D"/>
    <w:rsid w:val="009C1EDC"/>
    <w:rsid w:val="009C1F34"/>
    <w:rsid w:val="009C1FC9"/>
    <w:rsid w:val="009C27CA"/>
    <w:rsid w:val="009C2A84"/>
    <w:rsid w:val="009C2C45"/>
    <w:rsid w:val="009C3C34"/>
    <w:rsid w:val="009C3DD4"/>
    <w:rsid w:val="009C43FF"/>
    <w:rsid w:val="009C45BB"/>
    <w:rsid w:val="009C46E2"/>
    <w:rsid w:val="009C482A"/>
    <w:rsid w:val="009C4B90"/>
    <w:rsid w:val="009C5598"/>
    <w:rsid w:val="009C5B44"/>
    <w:rsid w:val="009C5DE3"/>
    <w:rsid w:val="009C63E4"/>
    <w:rsid w:val="009C67DB"/>
    <w:rsid w:val="009C6F6A"/>
    <w:rsid w:val="009C7EEE"/>
    <w:rsid w:val="009D07DC"/>
    <w:rsid w:val="009D0F42"/>
    <w:rsid w:val="009D1229"/>
    <w:rsid w:val="009D1D2F"/>
    <w:rsid w:val="009D2C6F"/>
    <w:rsid w:val="009D4319"/>
    <w:rsid w:val="009D5512"/>
    <w:rsid w:val="009D5DA6"/>
    <w:rsid w:val="009D6890"/>
    <w:rsid w:val="009D6899"/>
    <w:rsid w:val="009D6F8D"/>
    <w:rsid w:val="009D7270"/>
    <w:rsid w:val="009D7A4B"/>
    <w:rsid w:val="009E0E07"/>
    <w:rsid w:val="009E1D1E"/>
    <w:rsid w:val="009E2FB6"/>
    <w:rsid w:val="009E3B4A"/>
    <w:rsid w:val="009E40F9"/>
    <w:rsid w:val="009E4476"/>
    <w:rsid w:val="009E4A4B"/>
    <w:rsid w:val="009E4C91"/>
    <w:rsid w:val="009E5E88"/>
    <w:rsid w:val="009E602E"/>
    <w:rsid w:val="009E6554"/>
    <w:rsid w:val="009E67DC"/>
    <w:rsid w:val="009E750E"/>
    <w:rsid w:val="009F09C7"/>
    <w:rsid w:val="009F0CB1"/>
    <w:rsid w:val="009F0EBB"/>
    <w:rsid w:val="009F20ED"/>
    <w:rsid w:val="009F210F"/>
    <w:rsid w:val="009F334C"/>
    <w:rsid w:val="009F349F"/>
    <w:rsid w:val="009F4066"/>
    <w:rsid w:val="009F443A"/>
    <w:rsid w:val="009F51B1"/>
    <w:rsid w:val="009F6051"/>
    <w:rsid w:val="009F6813"/>
    <w:rsid w:val="009F6971"/>
    <w:rsid w:val="009F7296"/>
    <w:rsid w:val="009F76B1"/>
    <w:rsid w:val="00A002EF"/>
    <w:rsid w:val="00A007BC"/>
    <w:rsid w:val="00A0084A"/>
    <w:rsid w:val="00A0093F"/>
    <w:rsid w:val="00A013D0"/>
    <w:rsid w:val="00A0141B"/>
    <w:rsid w:val="00A01C71"/>
    <w:rsid w:val="00A0244B"/>
    <w:rsid w:val="00A02790"/>
    <w:rsid w:val="00A04158"/>
    <w:rsid w:val="00A048C7"/>
    <w:rsid w:val="00A04A7F"/>
    <w:rsid w:val="00A052D2"/>
    <w:rsid w:val="00A053F7"/>
    <w:rsid w:val="00A05CBB"/>
    <w:rsid w:val="00A06F09"/>
    <w:rsid w:val="00A0763C"/>
    <w:rsid w:val="00A10383"/>
    <w:rsid w:val="00A108BA"/>
    <w:rsid w:val="00A111F9"/>
    <w:rsid w:val="00A11E84"/>
    <w:rsid w:val="00A123E9"/>
    <w:rsid w:val="00A12C6B"/>
    <w:rsid w:val="00A12EE0"/>
    <w:rsid w:val="00A12F9C"/>
    <w:rsid w:val="00A13DCB"/>
    <w:rsid w:val="00A145AB"/>
    <w:rsid w:val="00A14A97"/>
    <w:rsid w:val="00A15479"/>
    <w:rsid w:val="00A15A6E"/>
    <w:rsid w:val="00A17529"/>
    <w:rsid w:val="00A175AF"/>
    <w:rsid w:val="00A17696"/>
    <w:rsid w:val="00A17A4F"/>
    <w:rsid w:val="00A20746"/>
    <w:rsid w:val="00A21312"/>
    <w:rsid w:val="00A21438"/>
    <w:rsid w:val="00A21821"/>
    <w:rsid w:val="00A21C69"/>
    <w:rsid w:val="00A221F1"/>
    <w:rsid w:val="00A22E73"/>
    <w:rsid w:val="00A2364B"/>
    <w:rsid w:val="00A23650"/>
    <w:rsid w:val="00A24965"/>
    <w:rsid w:val="00A24B9C"/>
    <w:rsid w:val="00A24C33"/>
    <w:rsid w:val="00A25CA1"/>
    <w:rsid w:val="00A25FDA"/>
    <w:rsid w:val="00A27868"/>
    <w:rsid w:val="00A27B1C"/>
    <w:rsid w:val="00A27CD4"/>
    <w:rsid w:val="00A27F9F"/>
    <w:rsid w:val="00A300FC"/>
    <w:rsid w:val="00A30C79"/>
    <w:rsid w:val="00A313EA"/>
    <w:rsid w:val="00A31E91"/>
    <w:rsid w:val="00A3299B"/>
    <w:rsid w:val="00A329C8"/>
    <w:rsid w:val="00A3313B"/>
    <w:rsid w:val="00A3357F"/>
    <w:rsid w:val="00A3367D"/>
    <w:rsid w:val="00A3391A"/>
    <w:rsid w:val="00A33BEC"/>
    <w:rsid w:val="00A33E68"/>
    <w:rsid w:val="00A348CB"/>
    <w:rsid w:val="00A34AFD"/>
    <w:rsid w:val="00A34B03"/>
    <w:rsid w:val="00A35A52"/>
    <w:rsid w:val="00A35F9D"/>
    <w:rsid w:val="00A368C9"/>
    <w:rsid w:val="00A36920"/>
    <w:rsid w:val="00A36A80"/>
    <w:rsid w:val="00A375AE"/>
    <w:rsid w:val="00A37851"/>
    <w:rsid w:val="00A37C43"/>
    <w:rsid w:val="00A402F4"/>
    <w:rsid w:val="00A4045B"/>
    <w:rsid w:val="00A40556"/>
    <w:rsid w:val="00A415E7"/>
    <w:rsid w:val="00A418AA"/>
    <w:rsid w:val="00A41D54"/>
    <w:rsid w:val="00A4241E"/>
    <w:rsid w:val="00A4252C"/>
    <w:rsid w:val="00A42A32"/>
    <w:rsid w:val="00A432A4"/>
    <w:rsid w:val="00A43BB3"/>
    <w:rsid w:val="00A44204"/>
    <w:rsid w:val="00A442BA"/>
    <w:rsid w:val="00A444C3"/>
    <w:rsid w:val="00A445F0"/>
    <w:rsid w:val="00A4472C"/>
    <w:rsid w:val="00A451CD"/>
    <w:rsid w:val="00A4644B"/>
    <w:rsid w:val="00A46681"/>
    <w:rsid w:val="00A466DC"/>
    <w:rsid w:val="00A46C2B"/>
    <w:rsid w:val="00A472A0"/>
    <w:rsid w:val="00A4775C"/>
    <w:rsid w:val="00A50551"/>
    <w:rsid w:val="00A5064F"/>
    <w:rsid w:val="00A50A3E"/>
    <w:rsid w:val="00A52E4A"/>
    <w:rsid w:val="00A531A0"/>
    <w:rsid w:val="00A53314"/>
    <w:rsid w:val="00A53356"/>
    <w:rsid w:val="00A533F9"/>
    <w:rsid w:val="00A53E12"/>
    <w:rsid w:val="00A54D93"/>
    <w:rsid w:val="00A554BC"/>
    <w:rsid w:val="00A556F0"/>
    <w:rsid w:val="00A55D6C"/>
    <w:rsid w:val="00A55F19"/>
    <w:rsid w:val="00A5648E"/>
    <w:rsid w:val="00A575AF"/>
    <w:rsid w:val="00A60D9B"/>
    <w:rsid w:val="00A61943"/>
    <w:rsid w:val="00A61D57"/>
    <w:rsid w:val="00A61E79"/>
    <w:rsid w:val="00A61E9E"/>
    <w:rsid w:val="00A62087"/>
    <w:rsid w:val="00A62652"/>
    <w:rsid w:val="00A62D23"/>
    <w:rsid w:val="00A64DB7"/>
    <w:rsid w:val="00A65240"/>
    <w:rsid w:val="00A668AD"/>
    <w:rsid w:val="00A676B6"/>
    <w:rsid w:val="00A679FD"/>
    <w:rsid w:val="00A67CA0"/>
    <w:rsid w:val="00A701D2"/>
    <w:rsid w:val="00A706C1"/>
    <w:rsid w:val="00A70C00"/>
    <w:rsid w:val="00A70DDD"/>
    <w:rsid w:val="00A70F64"/>
    <w:rsid w:val="00A71035"/>
    <w:rsid w:val="00A72F37"/>
    <w:rsid w:val="00A746D1"/>
    <w:rsid w:val="00A74DE5"/>
    <w:rsid w:val="00A74E9C"/>
    <w:rsid w:val="00A76698"/>
    <w:rsid w:val="00A768FD"/>
    <w:rsid w:val="00A76EF5"/>
    <w:rsid w:val="00A77AAD"/>
    <w:rsid w:val="00A80050"/>
    <w:rsid w:val="00A8013C"/>
    <w:rsid w:val="00A802AC"/>
    <w:rsid w:val="00A8040A"/>
    <w:rsid w:val="00A80DAD"/>
    <w:rsid w:val="00A81325"/>
    <w:rsid w:val="00A82848"/>
    <w:rsid w:val="00A82BCA"/>
    <w:rsid w:val="00A84424"/>
    <w:rsid w:val="00A84AB8"/>
    <w:rsid w:val="00A859AD"/>
    <w:rsid w:val="00A861AA"/>
    <w:rsid w:val="00A87827"/>
    <w:rsid w:val="00A87ECF"/>
    <w:rsid w:val="00A9010D"/>
    <w:rsid w:val="00A9055A"/>
    <w:rsid w:val="00A913A7"/>
    <w:rsid w:val="00A91518"/>
    <w:rsid w:val="00A91533"/>
    <w:rsid w:val="00A91625"/>
    <w:rsid w:val="00A923F4"/>
    <w:rsid w:val="00A92EE0"/>
    <w:rsid w:val="00A93E21"/>
    <w:rsid w:val="00A94049"/>
    <w:rsid w:val="00A948A2"/>
    <w:rsid w:val="00A94B73"/>
    <w:rsid w:val="00A9558D"/>
    <w:rsid w:val="00A95B73"/>
    <w:rsid w:val="00A96B67"/>
    <w:rsid w:val="00A96DB9"/>
    <w:rsid w:val="00A96F66"/>
    <w:rsid w:val="00A972E7"/>
    <w:rsid w:val="00AA091B"/>
    <w:rsid w:val="00AA1065"/>
    <w:rsid w:val="00AA10A7"/>
    <w:rsid w:val="00AA1AEC"/>
    <w:rsid w:val="00AA20B0"/>
    <w:rsid w:val="00AA23F6"/>
    <w:rsid w:val="00AA35D3"/>
    <w:rsid w:val="00AA35FE"/>
    <w:rsid w:val="00AA3CA7"/>
    <w:rsid w:val="00AA5D3A"/>
    <w:rsid w:val="00AA5F2D"/>
    <w:rsid w:val="00AA65A7"/>
    <w:rsid w:val="00AA71E9"/>
    <w:rsid w:val="00AA7216"/>
    <w:rsid w:val="00AA73DA"/>
    <w:rsid w:val="00AA7E72"/>
    <w:rsid w:val="00AB0314"/>
    <w:rsid w:val="00AB04B3"/>
    <w:rsid w:val="00AB07EF"/>
    <w:rsid w:val="00AB10E4"/>
    <w:rsid w:val="00AB23F4"/>
    <w:rsid w:val="00AB4849"/>
    <w:rsid w:val="00AB4C70"/>
    <w:rsid w:val="00AB5E88"/>
    <w:rsid w:val="00AB5EA9"/>
    <w:rsid w:val="00AB625F"/>
    <w:rsid w:val="00AB6B6B"/>
    <w:rsid w:val="00AB6D14"/>
    <w:rsid w:val="00AB6D6D"/>
    <w:rsid w:val="00AB6E20"/>
    <w:rsid w:val="00AC0010"/>
    <w:rsid w:val="00AC0CDA"/>
    <w:rsid w:val="00AC124D"/>
    <w:rsid w:val="00AC20F8"/>
    <w:rsid w:val="00AC2F8F"/>
    <w:rsid w:val="00AC3310"/>
    <w:rsid w:val="00AC3B55"/>
    <w:rsid w:val="00AC3F89"/>
    <w:rsid w:val="00AC4306"/>
    <w:rsid w:val="00AC43EA"/>
    <w:rsid w:val="00AC5048"/>
    <w:rsid w:val="00AC5052"/>
    <w:rsid w:val="00AC5393"/>
    <w:rsid w:val="00AC5476"/>
    <w:rsid w:val="00AC62A2"/>
    <w:rsid w:val="00AC666E"/>
    <w:rsid w:val="00AC6960"/>
    <w:rsid w:val="00AC69F7"/>
    <w:rsid w:val="00AC6B17"/>
    <w:rsid w:val="00AC7D08"/>
    <w:rsid w:val="00AC7DD5"/>
    <w:rsid w:val="00AD099C"/>
    <w:rsid w:val="00AD146E"/>
    <w:rsid w:val="00AD16CA"/>
    <w:rsid w:val="00AD2DC9"/>
    <w:rsid w:val="00AD37A7"/>
    <w:rsid w:val="00AD380E"/>
    <w:rsid w:val="00AD4F23"/>
    <w:rsid w:val="00AD5011"/>
    <w:rsid w:val="00AD5F27"/>
    <w:rsid w:val="00AD6038"/>
    <w:rsid w:val="00AD688F"/>
    <w:rsid w:val="00AD6DAE"/>
    <w:rsid w:val="00AD7C32"/>
    <w:rsid w:val="00AE02CE"/>
    <w:rsid w:val="00AE0ADA"/>
    <w:rsid w:val="00AE141C"/>
    <w:rsid w:val="00AE15CE"/>
    <w:rsid w:val="00AE2DB7"/>
    <w:rsid w:val="00AE2E69"/>
    <w:rsid w:val="00AE31D4"/>
    <w:rsid w:val="00AE38C0"/>
    <w:rsid w:val="00AE390B"/>
    <w:rsid w:val="00AE4000"/>
    <w:rsid w:val="00AE403A"/>
    <w:rsid w:val="00AE463A"/>
    <w:rsid w:val="00AE70CB"/>
    <w:rsid w:val="00AE7369"/>
    <w:rsid w:val="00AE7EEE"/>
    <w:rsid w:val="00AF0664"/>
    <w:rsid w:val="00AF1499"/>
    <w:rsid w:val="00AF305A"/>
    <w:rsid w:val="00AF3686"/>
    <w:rsid w:val="00AF381A"/>
    <w:rsid w:val="00AF49D4"/>
    <w:rsid w:val="00AF5F9B"/>
    <w:rsid w:val="00AF71C4"/>
    <w:rsid w:val="00AF720D"/>
    <w:rsid w:val="00AF7265"/>
    <w:rsid w:val="00AF7362"/>
    <w:rsid w:val="00AF7780"/>
    <w:rsid w:val="00B00E1C"/>
    <w:rsid w:val="00B01452"/>
    <w:rsid w:val="00B0162A"/>
    <w:rsid w:val="00B01DAF"/>
    <w:rsid w:val="00B0227A"/>
    <w:rsid w:val="00B022AE"/>
    <w:rsid w:val="00B0314D"/>
    <w:rsid w:val="00B03EB0"/>
    <w:rsid w:val="00B0420D"/>
    <w:rsid w:val="00B0444E"/>
    <w:rsid w:val="00B04DFB"/>
    <w:rsid w:val="00B05251"/>
    <w:rsid w:val="00B067D0"/>
    <w:rsid w:val="00B06D83"/>
    <w:rsid w:val="00B0702A"/>
    <w:rsid w:val="00B104D3"/>
    <w:rsid w:val="00B1066C"/>
    <w:rsid w:val="00B10B4E"/>
    <w:rsid w:val="00B11194"/>
    <w:rsid w:val="00B1226A"/>
    <w:rsid w:val="00B12F18"/>
    <w:rsid w:val="00B137E9"/>
    <w:rsid w:val="00B138F5"/>
    <w:rsid w:val="00B148F0"/>
    <w:rsid w:val="00B14A23"/>
    <w:rsid w:val="00B14B67"/>
    <w:rsid w:val="00B150CC"/>
    <w:rsid w:val="00B15B58"/>
    <w:rsid w:val="00B15F79"/>
    <w:rsid w:val="00B16919"/>
    <w:rsid w:val="00B170DB"/>
    <w:rsid w:val="00B17346"/>
    <w:rsid w:val="00B17FD9"/>
    <w:rsid w:val="00B20760"/>
    <w:rsid w:val="00B213F4"/>
    <w:rsid w:val="00B21B6D"/>
    <w:rsid w:val="00B21C9D"/>
    <w:rsid w:val="00B23D14"/>
    <w:rsid w:val="00B24331"/>
    <w:rsid w:val="00B24879"/>
    <w:rsid w:val="00B248DA"/>
    <w:rsid w:val="00B25435"/>
    <w:rsid w:val="00B25516"/>
    <w:rsid w:val="00B255B2"/>
    <w:rsid w:val="00B25620"/>
    <w:rsid w:val="00B264A9"/>
    <w:rsid w:val="00B26630"/>
    <w:rsid w:val="00B270A9"/>
    <w:rsid w:val="00B30E54"/>
    <w:rsid w:val="00B3105A"/>
    <w:rsid w:val="00B316E4"/>
    <w:rsid w:val="00B3180D"/>
    <w:rsid w:val="00B31B09"/>
    <w:rsid w:val="00B32336"/>
    <w:rsid w:val="00B32639"/>
    <w:rsid w:val="00B3355C"/>
    <w:rsid w:val="00B3413B"/>
    <w:rsid w:val="00B343B1"/>
    <w:rsid w:val="00B3473A"/>
    <w:rsid w:val="00B34C02"/>
    <w:rsid w:val="00B356D8"/>
    <w:rsid w:val="00B35C03"/>
    <w:rsid w:val="00B3686C"/>
    <w:rsid w:val="00B369B4"/>
    <w:rsid w:val="00B369BE"/>
    <w:rsid w:val="00B36B9D"/>
    <w:rsid w:val="00B36E98"/>
    <w:rsid w:val="00B40856"/>
    <w:rsid w:val="00B40C07"/>
    <w:rsid w:val="00B40E31"/>
    <w:rsid w:val="00B41206"/>
    <w:rsid w:val="00B4131D"/>
    <w:rsid w:val="00B4184F"/>
    <w:rsid w:val="00B41F92"/>
    <w:rsid w:val="00B42867"/>
    <w:rsid w:val="00B44DDF"/>
    <w:rsid w:val="00B45AC5"/>
    <w:rsid w:val="00B46F5C"/>
    <w:rsid w:val="00B4791A"/>
    <w:rsid w:val="00B47A84"/>
    <w:rsid w:val="00B5001D"/>
    <w:rsid w:val="00B50533"/>
    <w:rsid w:val="00B51543"/>
    <w:rsid w:val="00B519D9"/>
    <w:rsid w:val="00B52791"/>
    <w:rsid w:val="00B5324C"/>
    <w:rsid w:val="00B53A1B"/>
    <w:rsid w:val="00B53D6C"/>
    <w:rsid w:val="00B542B9"/>
    <w:rsid w:val="00B546EF"/>
    <w:rsid w:val="00B5484F"/>
    <w:rsid w:val="00B54F86"/>
    <w:rsid w:val="00B556E5"/>
    <w:rsid w:val="00B5593E"/>
    <w:rsid w:val="00B559AC"/>
    <w:rsid w:val="00B564C7"/>
    <w:rsid w:val="00B564CF"/>
    <w:rsid w:val="00B574A4"/>
    <w:rsid w:val="00B57946"/>
    <w:rsid w:val="00B61F9D"/>
    <w:rsid w:val="00B6259B"/>
    <w:rsid w:val="00B6338F"/>
    <w:rsid w:val="00B6441C"/>
    <w:rsid w:val="00B648A8"/>
    <w:rsid w:val="00B64E06"/>
    <w:rsid w:val="00B65F6A"/>
    <w:rsid w:val="00B65F93"/>
    <w:rsid w:val="00B6720C"/>
    <w:rsid w:val="00B67FF5"/>
    <w:rsid w:val="00B70AC2"/>
    <w:rsid w:val="00B70DAA"/>
    <w:rsid w:val="00B712E2"/>
    <w:rsid w:val="00B71901"/>
    <w:rsid w:val="00B71AE1"/>
    <w:rsid w:val="00B71C1E"/>
    <w:rsid w:val="00B722FD"/>
    <w:rsid w:val="00B72720"/>
    <w:rsid w:val="00B72B52"/>
    <w:rsid w:val="00B734E3"/>
    <w:rsid w:val="00B736D6"/>
    <w:rsid w:val="00B73777"/>
    <w:rsid w:val="00B74106"/>
    <w:rsid w:val="00B745EE"/>
    <w:rsid w:val="00B74A56"/>
    <w:rsid w:val="00B75495"/>
    <w:rsid w:val="00B76B57"/>
    <w:rsid w:val="00B77AB8"/>
    <w:rsid w:val="00B8003C"/>
    <w:rsid w:val="00B81109"/>
    <w:rsid w:val="00B81B2A"/>
    <w:rsid w:val="00B82F49"/>
    <w:rsid w:val="00B82FA7"/>
    <w:rsid w:val="00B83192"/>
    <w:rsid w:val="00B832F1"/>
    <w:rsid w:val="00B834A2"/>
    <w:rsid w:val="00B83758"/>
    <w:rsid w:val="00B83975"/>
    <w:rsid w:val="00B84140"/>
    <w:rsid w:val="00B86A33"/>
    <w:rsid w:val="00B875DD"/>
    <w:rsid w:val="00B87606"/>
    <w:rsid w:val="00B87E50"/>
    <w:rsid w:val="00B90F85"/>
    <w:rsid w:val="00B912A4"/>
    <w:rsid w:val="00B912BF"/>
    <w:rsid w:val="00B9151C"/>
    <w:rsid w:val="00B922E2"/>
    <w:rsid w:val="00B9377C"/>
    <w:rsid w:val="00B93DCE"/>
    <w:rsid w:val="00B93E92"/>
    <w:rsid w:val="00B940F0"/>
    <w:rsid w:val="00B9470A"/>
    <w:rsid w:val="00B94B95"/>
    <w:rsid w:val="00B94C6E"/>
    <w:rsid w:val="00B94F47"/>
    <w:rsid w:val="00B951BF"/>
    <w:rsid w:val="00BA0213"/>
    <w:rsid w:val="00BA046E"/>
    <w:rsid w:val="00BA0515"/>
    <w:rsid w:val="00BA1714"/>
    <w:rsid w:val="00BA1825"/>
    <w:rsid w:val="00BA1871"/>
    <w:rsid w:val="00BA1B7A"/>
    <w:rsid w:val="00BA1ED7"/>
    <w:rsid w:val="00BA303C"/>
    <w:rsid w:val="00BA503E"/>
    <w:rsid w:val="00BA54B3"/>
    <w:rsid w:val="00BA57EA"/>
    <w:rsid w:val="00BA59E6"/>
    <w:rsid w:val="00BA5C06"/>
    <w:rsid w:val="00BA6681"/>
    <w:rsid w:val="00BA71A8"/>
    <w:rsid w:val="00BB045F"/>
    <w:rsid w:val="00BB078D"/>
    <w:rsid w:val="00BB0F72"/>
    <w:rsid w:val="00BB150F"/>
    <w:rsid w:val="00BB20EA"/>
    <w:rsid w:val="00BB2892"/>
    <w:rsid w:val="00BB339F"/>
    <w:rsid w:val="00BB3461"/>
    <w:rsid w:val="00BB4091"/>
    <w:rsid w:val="00BB4899"/>
    <w:rsid w:val="00BB4EAF"/>
    <w:rsid w:val="00BB5C66"/>
    <w:rsid w:val="00BB6841"/>
    <w:rsid w:val="00BB6F48"/>
    <w:rsid w:val="00BB7ACC"/>
    <w:rsid w:val="00BB7CAB"/>
    <w:rsid w:val="00BC04E8"/>
    <w:rsid w:val="00BC0F90"/>
    <w:rsid w:val="00BC1738"/>
    <w:rsid w:val="00BC1D87"/>
    <w:rsid w:val="00BC1F13"/>
    <w:rsid w:val="00BC221F"/>
    <w:rsid w:val="00BC2665"/>
    <w:rsid w:val="00BC3078"/>
    <w:rsid w:val="00BC385A"/>
    <w:rsid w:val="00BC4433"/>
    <w:rsid w:val="00BC445C"/>
    <w:rsid w:val="00BC46CC"/>
    <w:rsid w:val="00BC47CE"/>
    <w:rsid w:val="00BC55FC"/>
    <w:rsid w:val="00BC57FF"/>
    <w:rsid w:val="00BC6239"/>
    <w:rsid w:val="00BC6D2C"/>
    <w:rsid w:val="00BC7466"/>
    <w:rsid w:val="00BC75E0"/>
    <w:rsid w:val="00BC7619"/>
    <w:rsid w:val="00BC7A57"/>
    <w:rsid w:val="00BD09F8"/>
    <w:rsid w:val="00BD0D3C"/>
    <w:rsid w:val="00BD0EC3"/>
    <w:rsid w:val="00BD14A1"/>
    <w:rsid w:val="00BD1ABB"/>
    <w:rsid w:val="00BD3792"/>
    <w:rsid w:val="00BD37BF"/>
    <w:rsid w:val="00BD3931"/>
    <w:rsid w:val="00BD3E78"/>
    <w:rsid w:val="00BD40A1"/>
    <w:rsid w:val="00BD44FB"/>
    <w:rsid w:val="00BD4BCA"/>
    <w:rsid w:val="00BD4D29"/>
    <w:rsid w:val="00BD5537"/>
    <w:rsid w:val="00BD69F2"/>
    <w:rsid w:val="00BD73A9"/>
    <w:rsid w:val="00BE0045"/>
    <w:rsid w:val="00BE0353"/>
    <w:rsid w:val="00BE2086"/>
    <w:rsid w:val="00BE302C"/>
    <w:rsid w:val="00BE3372"/>
    <w:rsid w:val="00BE3B7E"/>
    <w:rsid w:val="00BE3DB9"/>
    <w:rsid w:val="00BE3F62"/>
    <w:rsid w:val="00BE4AB7"/>
    <w:rsid w:val="00BE5CA9"/>
    <w:rsid w:val="00BE6A56"/>
    <w:rsid w:val="00BE793A"/>
    <w:rsid w:val="00BE7B20"/>
    <w:rsid w:val="00BF0BA6"/>
    <w:rsid w:val="00BF25A7"/>
    <w:rsid w:val="00BF34EC"/>
    <w:rsid w:val="00BF364F"/>
    <w:rsid w:val="00BF4A92"/>
    <w:rsid w:val="00BF4D7F"/>
    <w:rsid w:val="00BF53EA"/>
    <w:rsid w:val="00BF5687"/>
    <w:rsid w:val="00BF5D92"/>
    <w:rsid w:val="00BF6B06"/>
    <w:rsid w:val="00BF6C3C"/>
    <w:rsid w:val="00C00021"/>
    <w:rsid w:val="00C0038F"/>
    <w:rsid w:val="00C00A3C"/>
    <w:rsid w:val="00C0233C"/>
    <w:rsid w:val="00C030CB"/>
    <w:rsid w:val="00C03548"/>
    <w:rsid w:val="00C03649"/>
    <w:rsid w:val="00C03D4C"/>
    <w:rsid w:val="00C03DE7"/>
    <w:rsid w:val="00C03E07"/>
    <w:rsid w:val="00C042A2"/>
    <w:rsid w:val="00C04508"/>
    <w:rsid w:val="00C047AD"/>
    <w:rsid w:val="00C05067"/>
    <w:rsid w:val="00C05109"/>
    <w:rsid w:val="00C05184"/>
    <w:rsid w:val="00C05891"/>
    <w:rsid w:val="00C05F37"/>
    <w:rsid w:val="00C06381"/>
    <w:rsid w:val="00C06511"/>
    <w:rsid w:val="00C0651E"/>
    <w:rsid w:val="00C065AC"/>
    <w:rsid w:val="00C06A98"/>
    <w:rsid w:val="00C06BAA"/>
    <w:rsid w:val="00C06CDC"/>
    <w:rsid w:val="00C07113"/>
    <w:rsid w:val="00C10D0D"/>
    <w:rsid w:val="00C12C9B"/>
    <w:rsid w:val="00C12E1C"/>
    <w:rsid w:val="00C13463"/>
    <w:rsid w:val="00C13EED"/>
    <w:rsid w:val="00C1425B"/>
    <w:rsid w:val="00C143A0"/>
    <w:rsid w:val="00C1472C"/>
    <w:rsid w:val="00C14D11"/>
    <w:rsid w:val="00C15BCB"/>
    <w:rsid w:val="00C15E92"/>
    <w:rsid w:val="00C160F8"/>
    <w:rsid w:val="00C17110"/>
    <w:rsid w:val="00C17836"/>
    <w:rsid w:val="00C17F4A"/>
    <w:rsid w:val="00C17FD1"/>
    <w:rsid w:val="00C205CE"/>
    <w:rsid w:val="00C20977"/>
    <w:rsid w:val="00C20A29"/>
    <w:rsid w:val="00C21EBC"/>
    <w:rsid w:val="00C22008"/>
    <w:rsid w:val="00C22697"/>
    <w:rsid w:val="00C22D39"/>
    <w:rsid w:val="00C23703"/>
    <w:rsid w:val="00C253E9"/>
    <w:rsid w:val="00C25DA2"/>
    <w:rsid w:val="00C265CA"/>
    <w:rsid w:val="00C2713A"/>
    <w:rsid w:val="00C27F61"/>
    <w:rsid w:val="00C303D1"/>
    <w:rsid w:val="00C3079D"/>
    <w:rsid w:val="00C30AD5"/>
    <w:rsid w:val="00C31315"/>
    <w:rsid w:val="00C3166A"/>
    <w:rsid w:val="00C31884"/>
    <w:rsid w:val="00C320CA"/>
    <w:rsid w:val="00C32521"/>
    <w:rsid w:val="00C32BB2"/>
    <w:rsid w:val="00C335B4"/>
    <w:rsid w:val="00C33B50"/>
    <w:rsid w:val="00C345BB"/>
    <w:rsid w:val="00C34963"/>
    <w:rsid w:val="00C35B92"/>
    <w:rsid w:val="00C35FF5"/>
    <w:rsid w:val="00C36E74"/>
    <w:rsid w:val="00C3717B"/>
    <w:rsid w:val="00C3721D"/>
    <w:rsid w:val="00C37E3A"/>
    <w:rsid w:val="00C40826"/>
    <w:rsid w:val="00C408BB"/>
    <w:rsid w:val="00C409D6"/>
    <w:rsid w:val="00C40FC4"/>
    <w:rsid w:val="00C415D0"/>
    <w:rsid w:val="00C41BE9"/>
    <w:rsid w:val="00C42907"/>
    <w:rsid w:val="00C42C7B"/>
    <w:rsid w:val="00C4345B"/>
    <w:rsid w:val="00C437D0"/>
    <w:rsid w:val="00C442D9"/>
    <w:rsid w:val="00C44565"/>
    <w:rsid w:val="00C44724"/>
    <w:rsid w:val="00C45060"/>
    <w:rsid w:val="00C45E8F"/>
    <w:rsid w:val="00C47792"/>
    <w:rsid w:val="00C503EB"/>
    <w:rsid w:val="00C50788"/>
    <w:rsid w:val="00C5112E"/>
    <w:rsid w:val="00C52BAA"/>
    <w:rsid w:val="00C52F05"/>
    <w:rsid w:val="00C53E09"/>
    <w:rsid w:val="00C54216"/>
    <w:rsid w:val="00C5437F"/>
    <w:rsid w:val="00C55549"/>
    <w:rsid w:val="00C5588F"/>
    <w:rsid w:val="00C5598E"/>
    <w:rsid w:val="00C56583"/>
    <w:rsid w:val="00C60136"/>
    <w:rsid w:val="00C6045B"/>
    <w:rsid w:val="00C609A3"/>
    <w:rsid w:val="00C61515"/>
    <w:rsid w:val="00C618E9"/>
    <w:rsid w:val="00C62155"/>
    <w:rsid w:val="00C62A0E"/>
    <w:rsid w:val="00C6398D"/>
    <w:rsid w:val="00C63AE9"/>
    <w:rsid w:val="00C643D5"/>
    <w:rsid w:val="00C64BCB"/>
    <w:rsid w:val="00C6502F"/>
    <w:rsid w:val="00C651B1"/>
    <w:rsid w:val="00C65468"/>
    <w:rsid w:val="00C6547D"/>
    <w:rsid w:val="00C676BD"/>
    <w:rsid w:val="00C70F79"/>
    <w:rsid w:val="00C723D8"/>
    <w:rsid w:val="00C72FD8"/>
    <w:rsid w:val="00C73F6F"/>
    <w:rsid w:val="00C74DA1"/>
    <w:rsid w:val="00C74E58"/>
    <w:rsid w:val="00C74F36"/>
    <w:rsid w:val="00C7549C"/>
    <w:rsid w:val="00C75964"/>
    <w:rsid w:val="00C759FE"/>
    <w:rsid w:val="00C75DC4"/>
    <w:rsid w:val="00C76E18"/>
    <w:rsid w:val="00C77087"/>
    <w:rsid w:val="00C77B09"/>
    <w:rsid w:val="00C77C4C"/>
    <w:rsid w:val="00C8018E"/>
    <w:rsid w:val="00C808C6"/>
    <w:rsid w:val="00C81764"/>
    <w:rsid w:val="00C818D6"/>
    <w:rsid w:val="00C8207A"/>
    <w:rsid w:val="00C82119"/>
    <w:rsid w:val="00C82D3E"/>
    <w:rsid w:val="00C82DF2"/>
    <w:rsid w:val="00C834ED"/>
    <w:rsid w:val="00C84255"/>
    <w:rsid w:val="00C848EB"/>
    <w:rsid w:val="00C84E6A"/>
    <w:rsid w:val="00C84E6C"/>
    <w:rsid w:val="00C85199"/>
    <w:rsid w:val="00C85201"/>
    <w:rsid w:val="00C8578A"/>
    <w:rsid w:val="00C865C5"/>
    <w:rsid w:val="00C86BF0"/>
    <w:rsid w:val="00C87B0F"/>
    <w:rsid w:val="00C90061"/>
    <w:rsid w:val="00C9132F"/>
    <w:rsid w:val="00C92921"/>
    <w:rsid w:val="00C929D5"/>
    <w:rsid w:val="00C92D63"/>
    <w:rsid w:val="00C93945"/>
    <w:rsid w:val="00C93C45"/>
    <w:rsid w:val="00C945B9"/>
    <w:rsid w:val="00C9485A"/>
    <w:rsid w:val="00C966A6"/>
    <w:rsid w:val="00C96B3E"/>
    <w:rsid w:val="00C9781A"/>
    <w:rsid w:val="00C97B08"/>
    <w:rsid w:val="00CA0BDF"/>
    <w:rsid w:val="00CA0BFC"/>
    <w:rsid w:val="00CA0C89"/>
    <w:rsid w:val="00CA172C"/>
    <w:rsid w:val="00CA1AB3"/>
    <w:rsid w:val="00CA271C"/>
    <w:rsid w:val="00CA2B8A"/>
    <w:rsid w:val="00CA35EB"/>
    <w:rsid w:val="00CA36CE"/>
    <w:rsid w:val="00CA48C7"/>
    <w:rsid w:val="00CA4D6F"/>
    <w:rsid w:val="00CA5DF0"/>
    <w:rsid w:val="00CA7071"/>
    <w:rsid w:val="00CA7B50"/>
    <w:rsid w:val="00CB0037"/>
    <w:rsid w:val="00CB06D9"/>
    <w:rsid w:val="00CB202B"/>
    <w:rsid w:val="00CB2191"/>
    <w:rsid w:val="00CB21EC"/>
    <w:rsid w:val="00CB2D02"/>
    <w:rsid w:val="00CB372A"/>
    <w:rsid w:val="00CB3D76"/>
    <w:rsid w:val="00CB40B9"/>
    <w:rsid w:val="00CB5459"/>
    <w:rsid w:val="00CB5F81"/>
    <w:rsid w:val="00CB625E"/>
    <w:rsid w:val="00CB62F6"/>
    <w:rsid w:val="00CB6676"/>
    <w:rsid w:val="00CB67FD"/>
    <w:rsid w:val="00CB6A20"/>
    <w:rsid w:val="00CB71DF"/>
    <w:rsid w:val="00CB75D9"/>
    <w:rsid w:val="00CB767A"/>
    <w:rsid w:val="00CB77EA"/>
    <w:rsid w:val="00CB7A8A"/>
    <w:rsid w:val="00CC072F"/>
    <w:rsid w:val="00CC1695"/>
    <w:rsid w:val="00CC1730"/>
    <w:rsid w:val="00CC22E8"/>
    <w:rsid w:val="00CC25F0"/>
    <w:rsid w:val="00CC28D1"/>
    <w:rsid w:val="00CC386D"/>
    <w:rsid w:val="00CC3906"/>
    <w:rsid w:val="00CC3F1C"/>
    <w:rsid w:val="00CC46F5"/>
    <w:rsid w:val="00CC49DF"/>
    <w:rsid w:val="00CC4EF7"/>
    <w:rsid w:val="00CC5684"/>
    <w:rsid w:val="00CC5D90"/>
    <w:rsid w:val="00CC6121"/>
    <w:rsid w:val="00CC629B"/>
    <w:rsid w:val="00CC6C67"/>
    <w:rsid w:val="00CC6F1E"/>
    <w:rsid w:val="00CC7470"/>
    <w:rsid w:val="00CD00D1"/>
    <w:rsid w:val="00CD0D6C"/>
    <w:rsid w:val="00CD2266"/>
    <w:rsid w:val="00CD22EC"/>
    <w:rsid w:val="00CD24D6"/>
    <w:rsid w:val="00CD2804"/>
    <w:rsid w:val="00CD2DD4"/>
    <w:rsid w:val="00CD321E"/>
    <w:rsid w:val="00CD3302"/>
    <w:rsid w:val="00CD4D5F"/>
    <w:rsid w:val="00CD4FD6"/>
    <w:rsid w:val="00CD55D9"/>
    <w:rsid w:val="00CD5679"/>
    <w:rsid w:val="00CD726C"/>
    <w:rsid w:val="00CD7329"/>
    <w:rsid w:val="00CD7E06"/>
    <w:rsid w:val="00CE0039"/>
    <w:rsid w:val="00CE02E0"/>
    <w:rsid w:val="00CE09F9"/>
    <w:rsid w:val="00CE0D1E"/>
    <w:rsid w:val="00CE15A7"/>
    <w:rsid w:val="00CE1863"/>
    <w:rsid w:val="00CE2480"/>
    <w:rsid w:val="00CE2B22"/>
    <w:rsid w:val="00CE6654"/>
    <w:rsid w:val="00CE6946"/>
    <w:rsid w:val="00CE7046"/>
    <w:rsid w:val="00CF03EA"/>
    <w:rsid w:val="00CF1717"/>
    <w:rsid w:val="00CF203F"/>
    <w:rsid w:val="00CF23DA"/>
    <w:rsid w:val="00CF31C7"/>
    <w:rsid w:val="00CF360D"/>
    <w:rsid w:val="00CF3E9E"/>
    <w:rsid w:val="00CF3FC3"/>
    <w:rsid w:val="00CF527B"/>
    <w:rsid w:val="00CF6C3D"/>
    <w:rsid w:val="00CF6E0F"/>
    <w:rsid w:val="00CF6EE0"/>
    <w:rsid w:val="00CF7935"/>
    <w:rsid w:val="00CF7EB8"/>
    <w:rsid w:val="00D00146"/>
    <w:rsid w:val="00D010BD"/>
    <w:rsid w:val="00D01280"/>
    <w:rsid w:val="00D019A0"/>
    <w:rsid w:val="00D01A57"/>
    <w:rsid w:val="00D01DA2"/>
    <w:rsid w:val="00D027E9"/>
    <w:rsid w:val="00D03196"/>
    <w:rsid w:val="00D033F8"/>
    <w:rsid w:val="00D03BCB"/>
    <w:rsid w:val="00D03D2E"/>
    <w:rsid w:val="00D03DFB"/>
    <w:rsid w:val="00D03E1A"/>
    <w:rsid w:val="00D04276"/>
    <w:rsid w:val="00D042BC"/>
    <w:rsid w:val="00D05154"/>
    <w:rsid w:val="00D0570E"/>
    <w:rsid w:val="00D05742"/>
    <w:rsid w:val="00D06D3C"/>
    <w:rsid w:val="00D07025"/>
    <w:rsid w:val="00D07238"/>
    <w:rsid w:val="00D076CE"/>
    <w:rsid w:val="00D07EE1"/>
    <w:rsid w:val="00D10536"/>
    <w:rsid w:val="00D1106B"/>
    <w:rsid w:val="00D11CCC"/>
    <w:rsid w:val="00D12392"/>
    <w:rsid w:val="00D1313C"/>
    <w:rsid w:val="00D13BB4"/>
    <w:rsid w:val="00D14CA7"/>
    <w:rsid w:val="00D15E77"/>
    <w:rsid w:val="00D16DCC"/>
    <w:rsid w:val="00D17B96"/>
    <w:rsid w:val="00D20289"/>
    <w:rsid w:val="00D2165F"/>
    <w:rsid w:val="00D21EEA"/>
    <w:rsid w:val="00D22D42"/>
    <w:rsid w:val="00D23EBA"/>
    <w:rsid w:val="00D25385"/>
    <w:rsid w:val="00D25D20"/>
    <w:rsid w:val="00D25F2C"/>
    <w:rsid w:val="00D268A9"/>
    <w:rsid w:val="00D26946"/>
    <w:rsid w:val="00D3088F"/>
    <w:rsid w:val="00D30DB9"/>
    <w:rsid w:val="00D31005"/>
    <w:rsid w:val="00D313D7"/>
    <w:rsid w:val="00D318B6"/>
    <w:rsid w:val="00D31CB3"/>
    <w:rsid w:val="00D3278C"/>
    <w:rsid w:val="00D32A03"/>
    <w:rsid w:val="00D32A5A"/>
    <w:rsid w:val="00D32B52"/>
    <w:rsid w:val="00D32EB4"/>
    <w:rsid w:val="00D33107"/>
    <w:rsid w:val="00D33E63"/>
    <w:rsid w:val="00D3406C"/>
    <w:rsid w:val="00D3453A"/>
    <w:rsid w:val="00D34599"/>
    <w:rsid w:val="00D34981"/>
    <w:rsid w:val="00D34D1D"/>
    <w:rsid w:val="00D35B0E"/>
    <w:rsid w:val="00D35EF5"/>
    <w:rsid w:val="00D35FD7"/>
    <w:rsid w:val="00D360B7"/>
    <w:rsid w:val="00D365A6"/>
    <w:rsid w:val="00D36C30"/>
    <w:rsid w:val="00D37611"/>
    <w:rsid w:val="00D37BFE"/>
    <w:rsid w:val="00D403A6"/>
    <w:rsid w:val="00D4050F"/>
    <w:rsid w:val="00D40E9F"/>
    <w:rsid w:val="00D41AFC"/>
    <w:rsid w:val="00D42089"/>
    <w:rsid w:val="00D42404"/>
    <w:rsid w:val="00D42B67"/>
    <w:rsid w:val="00D43245"/>
    <w:rsid w:val="00D4410A"/>
    <w:rsid w:val="00D44348"/>
    <w:rsid w:val="00D45697"/>
    <w:rsid w:val="00D45DAB"/>
    <w:rsid w:val="00D45E31"/>
    <w:rsid w:val="00D4674C"/>
    <w:rsid w:val="00D47212"/>
    <w:rsid w:val="00D47474"/>
    <w:rsid w:val="00D50174"/>
    <w:rsid w:val="00D51240"/>
    <w:rsid w:val="00D51649"/>
    <w:rsid w:val="00D5451E"/>
    <w:rsid w:val="00D54FBF"/>
    <w:rsid w:val="00D5557E"/>
    <w:rsid w:val="00D55E8F"/>
    <w:rsid w:val="00D5650F"/>
    <w:rsid w:val="00D56D6D"/>
    <w:rsid w:val="00D57D67"/>
    <w:rsid w:val="00D60143"/>
    <w:rsid w:val="00D61B84"/>
    <w:rsid w:val="00D62373"/>
    <w:rsid w:val="00D63EE8"/>
    <w:rsid w:val="00D63FCA"/>
    <w:rsid w:val="00D647E7"/>
    <w:rsid w:val="00D64F7A"/>
    <w:rsid w:val="00D64FD1"/>
    <w:rsid w:val="00D65249"/>
    <w:rsid w:val="00D661F8"/>
    <w:rsid w:val="00D669EF"/>
    <w:rsid w:val="00D66D3B"/>
    <w:rsid w:val="00D67987"/>
    <w:rsid w:val="00D7003B"/>
    <w:rsid w:val="00D70BDD"/>
    <w:rsid w:val="00D71121"/>
    <w:rsid w:val="00D7197C"/>
    <w:rsid w:val="00D71E3B"/>
    <w:rsid w:val="00D72062"/>
    <w:rsid w:val="00D723F3"/>
    <w:rsid w:val="00D7248C"/>
    <w:rsid w:val="00D72F11"/>
    <w:rsid w:val="00D73484"/>
    <w:rsid w:val="00D73DED"/>
    <w:rsid w:val="00D74807"/>
    <w:rsid w:val="00D74A00"/>
    <w:rsid w:val="00D75076"/>
    <w:rsid w:val="00D755E1"/>
    <w:rsid w:val="00D75BEC"/>
    <w:rsid w:val="00D76031"/>
    <w:rsid w:val="00D7788C"/>
    <w:rsid w:val="00D80FC2"/>
    <w:rsid w:val="00D82774"/>
    <w:rsid w:val="00D83A8F"/>
    <w:rsid w:val="00D83DCC"/>
    <w:rsid w:val="00D849EE"/>
    <w:rsid w:val="00D84D0F"/>
    <w:rsid w:val="00D86BDC"/>
    <w:rsid w:val="00D87281"/>
    <w:rsid w:val="00D877FB"/>
    <w:rsid w:val="00D87DC8"/>
    <w:rsid w:val="00D901E9"/>
    <w:rsid w:val="00D90CDE"/>
    <w:rsid w:val="00D918BA"/>
    <w:rsid w:val="00D92D92"/>
    <w:rsid w:val="00D938E8"/>
    <w:rsid w:val="00D94A17"/>
    <w:rsid w:val="00D94C73"/>
    <w:rsid w:val="00D961A4"/>
    <w:rsid w:val="00D9642C"/>
    <w:rsid w:val="00D964D1"/>
    <w:rsid w:val="00D973F3"/>
    <w:rsid w:val="00D97680"/>
    <w:rsid w:val="00DA0053"/>
    <w:rsid w:val="00DA11C3"/>
    <w:rsid w:val="00DA24AE"/>
    <w:rsid w:val="00DA27FA"/>
    <w:rsid w:val="00DA40DA"/>
    <w:rsid w:val="00DA420B"/>
    <w:rsid w:val="00DA4D12"/>
    <w:rsid w:val="00DA520D"/>
    <w:rsid w:val="00DA5278"/>
    <w:rsid w:val="00DA53C2"/>
    <w:rsid w:val="00DA54B3"/>
    <w:rsid w:val="00DA78BC"/>
    <w:rsid w:val="00DA7C34"/>
    <w:rsid w:val="00DB008F"/>
    <w:rsid w:val="00DB013C"/>
    <w:rsid w:val="00DB0303"/>
    <w:rsid w:val="00DB0632"/>
    <w:rsid w:val="00DB0F66"/>
    <w:rsid w:val="00DB1104"/>
    <w:rsid w:val="00DB2163"/>
    <w:rsid w:val="00DB2B89"/>
    <w:rsid w:val="00DB30EE"/>
    <w:rsid w:val="00DB383A"/>
    <w:rsid w:val="00DB3C76"/>
    <w:rsid w:val="00DB443A"/>
    <w:rsid w:val="00DB6239"/>
    <w:rsid w:val="00DB63D7"/>
    <w:rsid w:val="00DB6667"/>
    <w:rsid w:val="00DB6692"/>
    <w:rsid w:val="00DB6ED9"/>
    <w:rsid w:val="00DB7C7C"/>
    <w:rsid w:val="00DC083C"/>
    <w:rsid w:val="00DC1EED"/>
    <w:rsid w:val="00DC2661"/>
    <w:rsid w:val="00DC28A1"/>
    <w:rsid w:val="00DC3F41"/>
    <w:rsid w:val="00DC540B"/>
    <w:rsid w:val="00DC5BB4"/>
    <w:rsid w:val="00DC65BB"/>
    <w:rsid w:val="00DC71A2"/>
    <w:rsid w:val="00DC7287"/>
    <w:rsid w:val="00DC74FD"/>
    <w:rsid w:val="00DC7B68"/>
    <w:rsid w:val="00DD06CA"/>
    <w:rsid w:val="00DD24FA"/>
    <w:rsid w:val="00DD302F"/>
    <w:rsid w:val="00DD3A10"/>
    <w:rsid w:val="00DD48A6"/>
    <w:rsid w:val="00DD4B12"/>
    <w:rsid w:val="00DD5390"/>
    <w:rsid w:val="00DD544A"/>
    <w:rsid w:val="00DD577B"/>
    <w:rsid w:val="00DD5D38"/>
    <w:rsid w:val="00DD610F"/>
    <w:rsid w:val="00DD69F8"/>
    <w:rsid w:val="00DE0222"/>
    <w:rsid w:val="00DE02DE"/>
    <w:rsid w:val="00DE04A4"/>
    <w:rsid w:val="00DE0AC0"/>
    <w:rsid w:val="00DE0AF8"/>
    <w:rsid w:val="00DE159A"/>
    <w:rsid w:val="00DE2360"/>
    <w:rsid w:val="00DE30C1"/>
    <w:rsid w:val="00DE32B6"/>
    <w:rsid w:val="00DE3CFB"/>
    <w:rsid w:val="00DE4051"/>
    <w:rsid w:val="00DE5081"/>
    <w:rsid w:val="00DE5860"/>
    <w:rsid w:val="00DE7196"/>
    <w:rsid w:val="00DE7AA7"/>
    <w:rsid w:val="00DE7DBF"/>
    <w:rsid w:val="00DE7E86"/>
    <w:rsid w:val="00DEBA79"/>
    <w:rsid w:val="00DF0672"/>
    <w:rsid w:val="00DF1239"/>
    <w:rsid w:val="00DF124E"/>
    <w:rsid w:val="00DF2858"/>
    <w:rsid w:val="00DF2877"/>
    <w:rsid w:val="00DF29AE"/>
    <w:rsid w:val="00DF3CE4"/>
    <w:rsid w:val="00DF403E"/>
    <w:rsid w:val="00DF41AB"/>
    <w:rsid w:val="00DF4955"/>
    <w:rsid w:val="00DF5DF4"/>
    <w:rsid w:val="00DF65DD"/>
    <w:rsid w:val="00DF65EB"/>
    <w:rsid w:val="00DF6A53"/>
    <w:rsid w:val="00DF6D68"/>
    <w:rsid w:val="00DF709C"/>
    <w:rsid w:val="00E00063"/>
    <w:rsid w:val="00E00435"/>
    <w:rsid w:val="00E005DA"/>
    <w:rsid w:val="00E00EF5"/>
    <w:rsid w:val="00E00F9D"/>
    <w:rsid w:val="00E012DF"/>
    <w:rsid w:val="00E01DCF"/>
    <w:rsid w:val="00E0280C"/>
    <w:rsid w:val="00E02B43"/>
    <w:rsid w:val="00E02D43"/>
    <w:rsid w:val="00E03F95"/>
    <w:rsid w:val="00E05277"/>
    <w:rsid w:val="00E066E0"/>
    <w:rsid w:val="00E06998"/>
    <w:rsid w:val="00E10BAA"/>
    <w:rsid w:val="00E10CCE"/>
    <w:rsid w:val="00E11506"/>
    <w:rsid w:val="00E11727"/>
    <w:rsid w:val="00E11F69"/>
    <w:rsid w:val="00E122E9"/>
    <w:rsid w:val="00E12F61"/>
    <w:rsid w:val="00E133A9"/>
    <w:rsid w:val="00E135E4"/>
    <w:rsid w:val="00E13930"/>
    <w:rsid w:val="00E13C8E"/>
    <w:rsid w:val="00E1597D"/>
    <w:rsid w:val="00E15D14"/>
    <w:rsid w:val="00E160D7"/>
    <w:rsid w:val="00E16AE9"/>
    <w:rsid w:val="00E16D84"/>
    <w:rsid w:val="00E179DA"/>
    <w:rsid w:val="00E20D5E"/>
    <w:rsid w:val="00E21078"/>
    <w:rsid w:val="00E21A1C"/>
    <w:rsid w:val="00E23123"/>
    <w:rsid w:val="00E23595"/>
    <w:rsid w:val="00E239C4"/>
    <w:rsid w:val="00E24989"/>
    <w:rsid w:val="00E251E9"/>
    <w:rsid w:val="00E25970"/>
    <w:rsid w:val="00E26F69"/>
    <w:rsid w:val="00E272B3"/>
    <w:rsid w:val="00E27C45"/>
    <w:rsid w:val="00E30BDE"/>
    <w:rsid w:val="00E319AB"/>
    <w:rsid w:val="00E31FBA"/>
    <w:rsid w:val="00E326DB"/>
    <w:rsid w:val="00E32797"/>
    <w:rsid w:val="00E32A99"/>
    <w:rsid w:val="00E337E1"/>
    <w:rsid w:val="00E340FF"/>
    <w:rsid w:val="00E34D7B"/>
    <w:rsid w:val="00E34EBC"/>
    <w:rsid w:val="00E35096"/>
    <w:rsid w:val="00E358BE"/>
    <w:rsid w:val="00E35ACC"/>
    <w:rsid w:val="00E35B83"/>
    <w:rsid w:val="00E367A9"/>
    <w:rsid w:val="00E40201"/>
    <w:rsid w:val="00E402EE"/>
    <w:rsid w:val="00E41BC1"/>
    <w:rsid w:val="00E4263A"/>
    <w:rsid w:val="00E42B5E"/>
    <w:rsid w:val="00E43566"/>
    <w:rsid w:val="00E43DE9"/>
    <w:rsid w:val="00E442AF"/>
    <w:rsid w:val="00E445EC"/>
    <w:rsid w:val="00E4522A"/>
    <w:rsid w:val="00E455D0"/>
    <w:rsid w:val="00E45871"/>
    <w:rsid w:val="00E45B23"/>
    <w:rsid w:val="00E46337"/>
    <w:rsid w:val="00E46B3D"/>
    <w:rsid w:val="00E47773"/>
    <w:rsid w:val="00E502EE"/>
    <w:rsid w:val="00E50AF0"/>
    <w:rsid w:val="00E51EE5"/>
    <w:rsid w:val="00E520C3"/>
    <w:rsid w:val="00E5241A"/>
    <w:rsid w:val="00E52D6A"/>
    <w:rsid w:val="00E5351C"/>
    <w:rsid w:val="00E53C79"/>
    <w:rsid w:val="00E542CB"/>
    <w:rsid w:val="00E5431C"/>
    <w:rsid w:val="00E552C8"/>
    <w:rsid w:val="00E559E8"/>
    <w:rsid w:val="00E56DCB"/>
    <w:rsid w:val="00E56F1A"/>
    <w:rsid w:val="00E5708D"/>
    <w:rsid w:val="00E5721D"/>
    <w:rsid w:val="00E60474"/>
    <w:rsid w:val="00E607B8"/>
    <w:rsid w:val="00E60B7E"/>
    <w:rsid w:val="00E61212"/>
    <w:rsid w:val="00E6252B"/>
    <w:rsid w:val="00E62C55"/>
    <w:rsid w:val="00E62EE0"/>
    <w:rsid w:val="00E6319B"/>
    <w:rsid w:val="00E6457B"/>
    <w:rsid w:val="00E64712"/>
    <w:rsid w:val="00E65E54"/>
    <w:rsid w:val="00E662B6"/>
    <w:rsid w:val="00E6667B"/>
    <w:rsid w:val="00E66A90"/>
    <w:rsid w:val="00E670CD"/>
    <w:rsid w:val="00E670CE"/>
    <w:rsid w:val="00E6774C"/>
    <w:rsid w:val="00E678A8"/>
    <w:rsid w:val="00E67B51"/>
    <w:rsid w:val="00E67EDC"/>
    <w:rsid w:val="00E67EEA"/>
    <w:rsid w:val="00E70363"/>
    <w:rsid w:val="00E70C1D"/>
    <w:rsid w:val="00E71286"/>
    <w:rsid w:val="00E728B6"/>
    <w:rsid w:val="00E72EF7"/>
    <w:rsid w:val="00E73088"/>
    <w:rsid w:val="00E7315D"/>
    <w:rsid w:val="00E73261"/>
    <w:rsid w:val="00E737F9"/>
    <w:rsid w:val="00E73929"/>
    <w:rsid w:val="00E73BD0"/>
    <w:rsid w:val="00E743E5"/>
    <w:rsid w:val="00E74527"/>
    <w:rsid w:val="00E74C28"/>
    <w:rsid w:val="00E74C67"/>
    <w:rsid w:val="00E74D93"/>
    <w:rsid w:val="00E75976"/>
    <w:rsid w:val="00E7636D"/>
    <w:rsid w:val="00E76592"/>
    <w:rsid w:val="00E7697D"/>
    <w:rsid w:val="00E76E27"/>
    <w:rsid w:val="00E76F7E"/>
    <w:rsid w:val="00E77042"/>
    <w:rsid w:val="00E7713A"/>
    <w:rsid w:val="00E7788E"/>
    <w:rsid w:val="00E77A35"/>
    <w:rsid w:val="00E77C71"/>
    <w:rsid w:val="00E815C8"/>
    <w:rsid w:val="00E815E6"/>
    <w:rsid w:val="00E82670"/>
    <w:rsid w:val="00E82F93"/>
    <w:rsid w:val="00E831B2"/>
    <w:rsid w:val="00E8343C"/>
    <w:rsid w:val="00E83572"/>
    <w:rsid w:val="00E83D0D"/>
    <w:rsid w:val="00E83D14"/>
    <w:rsid w:val="00E8423A"/>
    <w:rsid w:val="00E8441A"/>
    <w:rsid w:val="00E84EB6"/>
    <w:rsid w:val="00E854AB"/>
    <w:rsid w:val="00E8576C"/>
    <w:rsid w:val="00E85EEA"/>
    <w:rsid w:val="00E86349"/>
    <w:rsid w:val="00E8736F"/>
    <w:rsid w:val="00E87C47"/>
    <w:rsid w:val="00E906D3"/>
    <w:rsid w:val="00E9088F"/>
    <w:rsid w:val="00E9089C"/>
    <w:rsid w:val="00E90E72"/>
    <w:rsid w:val="00E9272F"/>
    <w:rsid w:val="00E92C6C"/>
    <w:rsid w:val="00E9335D"/>
    <w:rsid w:val="00E9355A"/>
    <w:rsid w:val="00E93810"/>
    <w:rsid w:val="00E93C82"/>
    <w:rsid w:val="00E93E35"/>
    <w:rsid w:val="00E943F5"/>
    <w:rsid w:val="00E9465F"/>
    <w:rsid w:val="00E9466F"/>
    <w:rsid w:val="00E94D32"/>
    <w:rsid w:val="00E94F4A"/>
    <w:rsid w:val="00E951F7"/>
    <w:rsid w:val="00E95A72"/>
    <w:rsid w:val="00E95E95"/>
    <w:rsid w:val="00E96A59"/>
    <w:rsid w:val="00E96DDC"/>
    <w:rsid w:val="00E971EF"/>
    <w:rsid w:val="00E97DDD"/>
    <w:rsid w:val="00EA01FD"/>
    <w:rsid w:val="00EA0355"/>
    <w:rsid w:val="00EA078D"/>
    <w:rsid w:val="00EA1A1E"/>
    <w:rsid w:val="00EA1F8D"/>
    <w:rsid w:val="00EA25EE"/>
    <w:rsid w:val="00EA285B"/>
    <w:rsid w:val="00EA3067"/>
    <w:rsid w:val="00EA30FB"/>
    <w:rsid w:val="00EA3254"/>
    <w:rsid w:val="00EA38C5"/>
    <w:rsid w:val="00EA3CDA"/>
    <w:rsid w:val="00EA3DE4"/>
    <w:rsid w:val="00EA455E"/>
    <w:rsid w:val="00EA4786"/>
    <w:rsid w:val="00EA4C07"/>
    <w:rsid w:val="00EA515B"/>
    <w:rsid w:val="00EA61DD"/>
    <w:rsid w:val="00EA6733"/>
    <w:rsid w:val="00EA6905"/>
    <w:rsid w:val="00EA7A61"/>
    <w:rsid w:val="00EA7D93"/>
    <w:rsid w:val="00EB0A29"/>
    <w:rsid w:val="00EB12B6"/>
    <w:rsid w:val="00EB16C2"/>
    <w:rsid w:val="00EB1920"/>
    <w:rsid w:val="00EB1BF7"/>
    <w:rsid w:val="00EB237C"/>
    <w:rsid w:val="00EB288B"/>
    <w:rsid w:val="00EB2E15"/>
    <w:rsid w:val="00EB308B"/>
    <w:rsid w:val="00EB3B66"/>
    <w:rsid w:val="00EB4E0E"/>
    <w:rsid w:val="00EB5190"/>
    <w:rsid w:val="00EB58A3"/>
    <w:rsid w:val="00EB5E9E"/>
    <w:rsid w:val="00EB64FC"/>
    <w:rsid w:val="00EB691E"/>
    <w:rsid w:val="00EB72DB"/>
    <w:rsid w:val="00EB7ED8"/>
    <w:rsid w:val="00EC0A71"/>
    <w:rsid w:val="00EC0E84"/>
    <w:rsid w:val="00EC1504"/>
    <w:rsid w:val="00EC2AC5"/>
    <w:rsid w:val="00EC2EE4"/>
    <w:rsid w:val="00EC353B"/>
    <w:rsid w:val="00EC4118"/>
    <w:rsid w:val="00EC41DA"/>
    <w:rsid w:val="00EC4475"/>
    <w:rsid w:val="00EC4678"/>
    <w:rsid w:val="00EC49A1"/>
    <w:rsid w:val="00EC4A04"/>
    <w:rsid w:val="00EC5CCC"/>
    <w:rsid w:val="00EC5E2D"/>
    <w:rsid w:val="00EC5E90"/>
    <w:rsid w:val="00EC6517"/>
    <w:rsid w:val="00EC68C9"/>
    <w:rsid w:val="00EC7CCF"/>
    <w:rsid w:val="00ED0934"/>
    <w:rsid w:val="00ED0FCC"/>
    <w:rsid w:val="00ED180F"/>
    <w:rsid w:val="00ED1C5B"/>
    <w:rsid w:val="00ED1DCC"/>
    <w:rsid w:val="00ED3EEA"/>
    <w:rsid w:val="00ED4C35"/>
    <w:rsid w:val="00ED5801"/>
    <w:rsid w:val="00ED5A78"/>
    <w:rsid w:val="00ED5AD8"/>
    <w:rsid w:val="00ED6080"/>
    <w:rsid w:val="00ED6416"/>
    <w:rsid w:val="00ED660B"/>
    <w:rsid w:val="00ED7221"/>
    <w:rsid w:val="00EE0077"/>
    <w:rsid w:val="00EE281C"/>
    <w:rsid w:val="00EE4268"/>
    <w:rsid w:val="00EE43E1"/>
    <w:rsid w:val="00EE4549"/>
    <w:rsid w:val="00EE4A20"/>
    <w:rsid w:val="00EE4CC2"/>
    <w:rsid w:val="00EE4CC8"/>
    <w:rsid w:val="00EE4DD8"/>
    <w:rsid w:val="00EE66BB"/>
    <w:rsid w:val="00EE7A02"/>
    <w:rsid w:val="00EE7FF5"/>
    <w:rsid w:val="00EF1B0E"/>
    <w:rsid w:val="00EF1B18"/>
    <w:rsid w:val="00EF1FDD"/>
    <w:rsid w:val="00EF32C2"/>
    <w:rsid w:val="00EF35D4"/>
    <w:rsid w:val="00EF3F2B"/>
    <w:rsid w:val="00EF57A0"/>
    <w:rsid w:val="00EF5ED2"/>
    <w:rsid w:val="00EF730A"/>
    <w:rsid w:val="00EF7725"/>
    <w:rsid w:val="00F00022"/>
    <w:rsid w:val="00F00342"/>
    <w:rsid w:val="00F004FE"/>
    <w:rsid w:val="00F005D7"/>
    <w:rsid w:val="00F01095"/>
    <w:rsid w:val="00F01D94"/>
    <w:rsid w:val="00F02FB2"/>
    <w:rsid w:val="00F04036"/>
    <w:rsid w:val="00F057C8"/>
    <w:rsid w:val="00F05F7D"/>
    <w:rsid w:val="00F0668F"/>
    <w:rsid w:val="00F0686E"/>
    <w:rsid w:val="00F0731C"/>
    <w:rsid w:val="00F0757E"/>
    <w:rsid w:val="00F07766"/>
    <w:rsid w:val="00F11688"/>
    <w:rsid w:val="00F119D6"/>
    <w:rsid w:val="00F119F7"/>
    <w:rsid w:val="00F1206F"/>
    <w:rsid w:val="00F12F82"/>
    <w:rsid w:val="00F134E9"/>
    <w:rsid w:val="00F14765"/>
    <w:rsid w:val="00F14ACE"/>
    <w:rsid w:val="00F14AD6"/>
    <w:rsid w:val="00F1591C"/>
    <w:rsid w:val="00F15BFC"/>
    <w:rsid w:val="00F168FB"/>
    <w:rsid w:val="00F16FE4"/>
    <w:rsid w:val="00F1770E"/>
    <w:rsid w:val="00F20072"/>
    <w:rsid w:val="00F20BC0"/>
    <w:rsid w:val="00F2121A"/>
    <w:rsid w:val="00F23369"/>
    <w:rsid w:val="00F238D2"/>
    <w:rsid w:val="00F23EF5"/>
    <w:rsid w:val="00F24ABF"/>
    <w:rsid w:val="00F24DF5"/>
    <w:rsid w:val="00F255C5"/>
    <w:rsid w:val="00F25F4A"/>
    <w:rsid w:val="00F2687C"/>
    <w:rsid w:val="00F27076"/>
    <w:rsid w:val="00F27DA2"/>
    <w:rsid w:val="00F30B17"/>
    <w:rsid w:val="00F30C35"/>
    <w:rsid w:val="00F30E37"/>
    <w:rsid w:val="00F30F43"/>
    <w:rsid w:val="00F31DC6"/>
    <w:rsid w:val="00F323D9"/>
    <w:rsid w:val="00F32A33"/>
    <w:rsid w:val="00F33C4A"/>
    <w:rsid w:val="00F340C6"/>
    <w:rsid w:val="00F34760"/>
    <w:rsid w:val="00F35031"/>
    <w:rsid w:val="00F352AE"/>
    <w:rsid w:val="00F35308"/>
    <w:rsid w:val="00F35B17"/>
    <w:rsid w:val="00F35D12"/>
    <w:rsid w:val="00F36B89"/>
    <w:rsid w:val="00F36E42"/>
    <w:rsid w:val="00F36E62"/>
    <w:rsid w:val="00F37911"/>
    <w:rsid w:val="00F4012B"/>
    <w:rsid w:val="00F41235"/>
    <w:rsid w:val="00F413A8"/>
    <w:rsid w:val="00F41614"/>
    <w:rsid w:val="00F41B7F"/>
    <w:rsid w:val="00F420A0"/>
    <w:rsid w:val="00F428C8"/>
    <w:rsid w:val="00F42E42"/>
    <w:rsid w:val="00F437CC"/>
    <w:rsid w:val="00F43F05"/>
    <w:rsid w:val="00F44D9F"/>
    <w:rsid w:val="00F4553C"/>
    <w:rsid w:val="00F45785"/>
    <w:rsid w:val="00F45AB6"/>
    <w:rsid w:val="00F46189"/>
    <w:rsid w:val="00F46BB1"/>
    <w:rsid w:val="00F474EF"/>
    <w:rsid w:val="00F50D57"/>
    <w:rsid w:val="00F50F9D"/>
    <w:rsid w:val="00F517FC"/>
    <w:rsid w:val="00F51FE7"/>
    <w:rsid w:val="00F5239E"/>
    <w:rsid w:val="00F52BCB"/>
    <w:rsid w:val="00F52DD2"/>
    <w:rsid w:val="00F534B7"/>
    <w:rsid w:val="00F54CBF"/>
    <w:rsid w:val="00F54EA0"/>
    <w:rsid w:val="00F54FC9"/>
    <w:rsid w:val="00F5571F"/>
    <w:rsid w:val="00F5577B"/>
    <w:rsid w:val="00F56421"/>
    <w:rsid w:val="00F56D66"/>
    <w:rsid w:val="00F57318"/>
    <w:rsid w:val="00F57506"/>
    <w:rsid w:val="00F60E63"/>
    <w:rsid w:val="00F61E2E"/>
    <w:rsid w:val="00F61F9C"/>
    <w:rsid w:val="00F6230E"/>
    <w:rsid w:val="00F62AA8"/>
    <w:rsid w:val="00F636D3"/>
    <w:rsid w:val="00F63CDB"/>
    <w:rsid w:val="00F6410D"/>
    <w:rsid w:val="00F64A48"/>
    <w:rsid w:val="00F65198"/>
    <w:rsid w:val="00F65526"/>
    <w:rsid w:val="00F670DE"/>
    <w:rsid w:val="00F67394"/>
    <w:rsid w:val="00F67411"/>
    <w:rsid w:val="00F7086F"/>
    <w:rsid w:val="00F70DFF"/>
    <w:rsid w:val="00F70FA5"/>
    <w:rsid w:val="00F713C2"/>
    <w:rsid w:val="00F72B3A"/>
    <w:rsid w:val="00F74211"/>
    <w:rsid w:val="00F7426B"/>
    <w:rsid w:val="00F744B3"/>
    <w:rsid w:val="00F75923"/>
    <w:rsid w:val="00F75FA4"/>
    <w:rsid w:val="00F76AC6"/>
    <w:rsid w:val="00F770CD"/>
    <w:rsid w:val="00F7724B"/>
    <w:rsid w:val="00F7744E"/>
    <w:rsid w:val="00F7773F"/>
    <w:rsid w:val="00F77A84"/>
    <w:rsid w:val="00F77EF4"/>
    <w:rsid w:val="00F801D9"/>
    <w:rsid w:val="00F80796"/>
    <w:rsid w:val="00F80C8E"/>
    <w:rsid w:val="00F845A8"/>
    <w:rsid w:val="00F84DEF"/>
    <w:rsid w:val="00F85870"/>
    <w:rsid w:val="00F85ED0"/>
    <w:rsid w:val="00F864CF"/>
    <w:rsid w:val="00F86571"/>
    <w:rsid w:val="00F87257"/>
    <w:rsid w:val="00F90239"/>
    <w:rsid w:val="00F90BB2"/>
    <w:rsid w:val="00F91061"/>
    <w:rsid w:val="00F911B9"/>
    <w:rsid w:val="00F913B2"/>
    <w:rsid w:val="00F934DE"/>
    <w:rsid w:val="00F95795"/>
    <w:rsid w:val="00F95BF6"/>
    <w:rsid w:val="00F969CA"/>
    <w:rsid w:val="00F97132"/>
    <w:rsid w:val="00F9753C"/>
    <w:rsid w:val="00F977CF"/>
    <w:rsid w:val="00F9796E"/>
    <w:rsid w:val="00FA08BB"/>
    <w:rsid w:val="00FA0D8F"/>
    <w:rsid w:val="00FA130F"/>
    <w:rsid w:val="00FA3038"/>
    <w:rsid w:val="00FA494D"/>
    <w:rsid w:val="00FA4966"/>
    <w:rsid w:val="00FA496D"/>
    <w:rsid w:val="00FA4F28"/>
    <w:rsid w:val="00FA5042"/>
    <w:rsid w:val="00FA5754"/>
    <w:rsid w:val="00FA5E58"/>
    <w:rsid w:val="00FA6A49"/>
    <w:rsid w:val="00FA6C91"/>
    <w:rsid w:val="00FA70CF"/>
    <w:rsid w:val="00FA7334"/>
    <w:rsid w:val="00FA7644"/>
    <w:rsid w:val="00FA77DD"/>
    <w:rsid w:val="00FB01E9"/>
    <w:rsid w:val="00FB0CF2"/>
    <w:rsid w:val="00FB0EE9"/>
    <w:rsid w:val="00FB38BE"/>
    <w:rsid w:val="00FB44AE"/>
    <w:rsid w:val="00FB49A3"/>
    <w:rsid w:val="00FB534B"/>
    <w:rsid w:val="00FB64E5"/>
    <w:rsid w:val="00FB685C"/>
    <w:rsid w:val="00FB74F5"/>
    <w:rsid w:val="00FB792A"/>
    <w:rsid w:val="00FC005E"/>
    <w:rsid w:val="00FC08E0"/>
    <w:rsid w:val="00FC14E1"/>
    <w:rsid w:val="00FC290B"/>
    <w:rsid w:val="00FC2B5F"/>
    <w:rsid w:val="00FC2D5E"/>
    <w:rsid w:val="00FC2DBE"/>
    <w:rsid w:val="00FC4B8E"/>
    <w:rsid w:val="00FC54BD"/>
    <w:rsid w:val="00FC57F0"/>
    <w:rsid w:val="00FC6223"/>
    <w:rsid w:val="00FC629F"/>
    <w:rsid w:val="00FC6526"/>
    <w:rsid w:val="00FC7E44"/>
    <w:rsid w:val="00FD0C4C"/>
    <w:rsid w:val="00FD19CB"/>
    <w:rsid w:val="00FD1F07"/>
    <w:rsid w:val="00FD2526"/>
    <w:rsid w:val="00FD2552"/>
    <w:rsid w:val="00FD277F"/>
    <w:rsid w:val="00FD3079"/>
    <w:rsid w:val="00FD372A"/>
    <w:rsid w:val="00FD3B25"/>
    <w:rsid w:val="00FD47A5"/>
    <w:rsid w:val="00FD50E4"/>
    <w:rsid w:val="00FD5688"/>
    <w:rsid w:val="00FD62CB"/>
    <w:rsid w:val="00FD6600"/>
    <w:rsid w:val="00FD6E01"/>
    <w:rsid w:val="00FD79DC"/>
    <w:rsid w:val="00FD7E17"/>
    <w:rsid w:val="00FE0B6F"/>
    <w:rsid w:val="00FE0C83"/>
    <w:rsid w:val="00FE14EA"/>
    <w:rsid w:val="00FE1FFA"/>
    <w:rsid w:val="00FE314B"/>
    <w:rsid w:val="00FE3832"/>
    <w:rsid w:val="00FE3F2C"/>
    <w:rsid w:val="00FE5520"/>
    <w:rsid w:val="00FE5693"/>
    <w:rsid w:val="00FE5724"/>
    <w:rsid w:val="00FE63DB"/>
    <w:rsid w:val="00FE6AA4"/>
    <w:rsid w:val="00FE6CCA"/>
    <w:rsid w:val="00FE709F"/>
    <w:rsid w:val="00FE79B8"/>
    <w:rsid w:val="00FF08DD"/>
    <w:rsid w:val="00FF0DDA"/>
    <w:rsid w:val="00FF18F8"/>
    <w:rsid w:val="00FF1F14"/>
    <w:rsid w:val="00FF2C87"/>
    <w:rsid w:val="00FF2F69"/>
    <w:rsid w:val="00FF3080"/>
    <w:rsid w:val="00FF3CE0"/>
    <w:rsid w:val="00FF6425"/>
    <w:rsid w:val="00FF6707"/>
    <w:rsid w:val="00FF6C22"/>
    <w:rsid w:val="00FF71D1"/>
    <w:rsid w:val="02518896"/>
    <w:rsid w:val="0266F24D"/>
    <w:rsid w:val="0291ED14"/>
    <w:rsid w:val="0459F093"/>
    <w:rsid w:val="05892958"/>
    <w:rsid w:val="0724F9B9"/>
    <w:rsid w:val="081FDB87"/>
    <w:rsid w:val="08D4C73A"/>
    <w:rsid w:val="08FB6C06"/>
    <w:rsid w:val="0AEE6E57"/>
    <w:rsid w:val="0B038754"/>
    <w:rsid w:val="0C257772"/>
    <w:rsid w:val="0CE69668"/>
    <w:rsid w:val="0CE86F29"/>
    <w:rsid w:val="0D71B823"/>
    <w:rsid w:val="0E55DEA3"/>
    <w:rsid w:val="0F07D379"/>
    <w:rsid w:val="0F41AB1C"/>
    <w:rsid w:val="1067BA93"/>
    <w:rsid w:val="11250DB5"/>
    <w:rsid w:val="114EC867"/>
    <w:rsid w:val="11AC79F6"/>
    <w:rsid w:val="12F7CAAF"/>
    <w:rsid w:val="138E4B83"/>
    <w:rsid w:val="13BC8D94"/>
    <w:rsid w:val="13C1F97D"/>
    <w:rsid w:val="13D145CB"/>
    <w:rsid w:val="15A2A1B8"/>
    <w:rsid w:val="15D3AE17"/>
    <w:rsid w:val="16034946"/>
    <w:rsid w:val="16F67FD5"/>
    <w:rsid w:val="192954A4"/>
    <w:rsid w:val="1A1E2016"/>
    <w:rsid w:val="1AAF0573"/>
    <w:rsid w:val="1B7820B6"/>
    <w:rsid w:val="1B96D8B9"/>
    <w:rsid w:val="1C471F2F"/>
    <w:rsid w:val="1C62D6EE"/>
    <w:rsid w:val="1D9B4E41"/>
    <w:rsid w:val="1DD266AA"/>
    <w:rsid w:val="21DF2A1D"/>
    <w:rsid w:val="223878AF"/>
    <w:rsid w:val="225D858B"/>
    <w:rsid w:val="2334E7DA"/>
    <w:rsid w:val="235C99A0"/>
    <w:rsid w:val="250AB274"/>
    <w:rsid w:val="253412A4"/>
    <w:rsid w:val="253568D2"/>
    <w:rsid w:val="25566A4D"/>
    <w:rsid w:val="25862357"/>
    <w:rsid w:val="264C5679"/>
    <w:rsid w:val="273BAD62"/>
    <w:rsid w:val="275526EA"/>
    <w:rsid w:val="27E2D9A1"/>
    <w:rsid w:val="29B8311C"/>
    <w:rsid w:val="2A4F4C51"/>
    <w:rsid w:val="2A669D1A"/>
    <w:rsid w:val="2ACA05E5"/>
    <w:rsid w:val="2ACBBD03"/>
    <w:rsid w:val="2B201E28"/>
    <w:rsid w:val="2C0CA659"/>
    <w:rsid w:val="2E2EC7B0"/>
    <w:rsid w:val="2E2F96A2"/>
    <w:rsid w:val="2F46F3DE"/>
    <w:rsid w:val="3065BC4A"/>
    <w:rsid w:val="312AB0BB"/>
    <w:rsid w:val="31BCFE19"/>
    <w:rsid w:val="3455B103"/>
    <w:rsid w:val="34CC3609"/>
    <w:rsid w:val="34F64D61"/>
    <w:rsid w:val="353F5907"/>
    <w:rsid w:val="35E92861"/>
    <w:rsid w:val="381A371C"/>
    <w:rsid w:val="38B9C5A9"/>
    <w:rsid w:val="392A8B2A"/>
    <w:rsid w:val="3939F180"/>
    <w:rsid w:val="39670C4A"/>
    <w:rsid w:val="39D8D59B"/>
    <w:rsid w:val="3A9E7693"/>
    <w:rsid w:val="3AC36152"/>
    <w:rsid w:val="3ACDD45B"/>
    <w:rsid w:val="3B1AB184"/>
    <w:rsid w:val="3BAE9A8B"/>
    <w:rsid w:val="3C482FA9"/>
    <w:rsid w:val="3C4F8DA6"/>
    <w:rsid w:val="3C5D28B2"/>
    <w:rsid w:val="3D106455"/>
    <w:rsid w:val="3D86717E"/>
    <w:rsid w:val="3DF43A46"/>
    <w:rsid w:val="3E54BB19"/>
    <w:rsid w:val="3F67D0A7"/>
    <w:rsid w:val="3F900AA7"/>
    <w:rsid w:val="40920A21"/>
    <w:rsid w:val="40C91E98"/>
    <w:rsid w:val="422BBCE7"/>
    <w:rsid w:val="425726D2"/>
    <w:rsid w:val="42E0D3C6"/>
    <w:rsid w:val="447CA427"/>
    <w:rsid w:val="44AD6F63"/>
    <w:rsid w:val="44CBD6F3"/>
    <w:rsid w:val="46EC45F0"/>
    <w:rsid w:val="46F30F1E"/>
    <w:rsid w:val="477E8FE0"/>
    <w:rsid w:val="47C48FA8"/>
    <w:rsid w:val="48C8E0A5"/>
    <w:rsid w:val="491846FB"/>
    <w:rsid w:val="49B4587B"/>
    <w:rsid w:val="4AB1E75A"/>
    <w:rsid w:val="4BB60060"/>
    <w:rsid w:val="4C6E8DAF"/>
    <w:rsid w:val="4D870D20"/>
    <w:rsid w:val="4DD7558E"/>
    <w:rsid w:val="4EC79946"/>
    <w:rsid w:val="4EFE2103"/>
    <w:rsid w:val="4F81B4F2"/>
    <w:rsid w:val="4FD184CD"/>
    <w:rsid w:val="510BC1D1"/>
    <w:rsid w:val="51711CA1"/>
    <w:rsid w:val="52EECEBF"/>
    <w:rsid w:val="53117DD9"/>
    <w:rsid w:val="53C22BD0"/>
    <w:rsid w:val="556D6287"/>
    <w:rsid w:val="55761549"/>
    <w:rsid w:val="55816EF9"/>
    <w:rsid w:val="55DD5327"/>
    <w:rsid w:val="55ED392A"/>
    <w:rsid w:val="57014562"/>
    <w:rsid w:val="570AC66F"/>
    <w:rsid w:val="58A8C1EF"/>
    <w:rsid w:val="58C7838F"/>
    <w:rsid w:val="5AD37761"/>
    <w:rsid w:val="5BC37BAE"/>
    <w:rsid w:val="5C4180F2"/>
    <w:rsid w:val="5C929FC8"/>
    <w:rsid w:val="5CE476A0"/>
    <w:rsid w:val="5D5161A3"/>
    <w:rsid w:val="5DB7EAC9"/>
    <w:rsid w:val="5E1BD8A5"/>
    <w:rsid w:val="5E79A7FD"/>
    <w:rsid w:val="5F6B72B2"/>
    <w:rsid w:val="5FFABE14"/>
    <w:rsid w:val="629E1DE8"/>
    <w:rsid w:val="637F1EDF"/>
    <w:rsid w:val="63961C41"/>
    <w:rsid w:val="63A055FE"/>
    <w:rsid w:val="63CE8D93"/>
    <w:rsid w:val="63E5E4F0"/>
    <w:rsid w:val="63E7B5F0"/>
    <w:rsid w:val="66DABDBD"/>
    <w:rsid w:val="67B9E7EF"/>
    <w:rsid w:val="685D164D"/>
    <w:rsid w:val="68A9EC3C"/>
    <w:rsid w:val="68ECECEB"/>
    <w:rsid w:val="69CBCE6B"/>
    <w:rsid w:val="6A195598"/>
    <w:rsid w:val="6A3DCF17"/>
    <w:rsid w:val="6A709CB5"/>
    <w:rsid w:val="6AE26719"/>
    <w:rsid w:val="6B5812DB"/>
    <w:rsid w:val="6BEB4F05"/>
    <w:rsid w:val="6C4728F7"/>
    <w:rsid w:val="6C599639"/>
    <w:rsid w:val="6CE16EDD"/>
    <w:rsid w:val="6DCC9DBE"/>
    <w:rsid w:val="6DE5FBBD"/>
    <w:rsid w:val="7005032D"/>
    <w:rsid w:val="703BC280"/>
    <w:rsid w:val="70641862"/>
    <w:rsid w:val="70A4C633"/>
    <w:rsid w:val="70AD109B"/>
    <w:rsid w:val="717AF29E"/>
    <w:rsid w:val="718DD6CB"/>
    <w:rsid w:val="724A7054"/>
    <w:rsid w:val="72D46271"/>
    <w:rsid w:val="737C1A4C"/>
    <w:rsid w:val="74C1A575"/>
    <w:rsid w:val="74F19CAD"/>
    <w:rsid w:val="77BF57DF"/>
    <w:rsid w:val="78405325"/>
    <w:rsid w:val="7924ECED"/>
    <w:rsid w:val="79452E44"/>
    <w:rsid w:val="7A1F7C8F"/>
    <w:rsid w:val="7B2EB5B0"/>
    <w:rsid w:val="7B362AD2"/>
    <w:rsid w:val="7B45E4D4"/>
    <w:rsid w:val="7B7957FA"/>
    <w:rsid w:val="7E7D8596"/>
    <w:rsid w:val="7EB36CBD"/>
    <w:rsid w:val="7FD323B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FD2552"/>
    <w:pPr>
      <w:widowControl w:val="0"/>
      <w:suppressAutoHyphens/>
      <w:jc w:val="center"/>
    </w:pPr>
    <w:rPr>
      <w:sz w:val="24"/>
      <w:szCs w:val="24"/>
    </w:rPr>
  </w:style>
  <w:style w:type="paragraph" w:styleId="Nagwek1">
    <w:name w:val="heading 1"/>
    <w:basedOn w:val="Normalny"/>
    <w:next w:val="Normalny"/>
    <w:link w:val="Nagwek1Znak"/>
    <w:uiPriority w:val="99"/>
    <w:qFormat/>
    <w:rsid w:val="00542470"/>
    <w:pPr>
      <w:keepNext/>
      <w:widowControl/>
      <w:suppressAutoHyphens w:val="0"/>
      <w:spacing w:before="240" w:after="60" w:line="360" w:lineRule="auto"/>
      <w:jc w:val="left"/>
      <w:outlineLvl w:val="0"/>
    </w:pPr>
    <w:rPr>
      <w:rFonts w:ascii="Arial" w:hAnsi="Arial"/>
      <w:b/>
      <w:bCs/>
      <w:kern w:val="32"/>
      <w:sz w:val="32"/>
      <w:szCs w:val="32"/>
    </w:rPr>
  </w:style>
  <w:style w:type="paragraph" w:styleId="Nagwek2">
    <w:name w:val="heading 2"/>
    <w:basedOn w:val="Normalny"/>
    <w:next w:val="Normalny"/>
    <w:link w:val="Nagwek2Znak"/>
    <w:uiPriority w:val="99"/>
    <w:qFormat/>
    <w:rsid w:val="00542470"/>
    <w:pPr>
      <w:keepNext/>
      <w:widowControl/>
      <w:suppressAutoHyphens w:val="0"/>
      <w:spacing w:before="240" w:after="60" w:line="360" w:lineRule="auto"/>
      <w:jc w:val="left"/>
      <w:outlineLvl w:val="1"/>
    </w:pPr>
    <w:rPr>
      <w:rFonts w:ascii="Arial" w:hAnsi="Arial" w:cs="Arial"/>
      <w:b/>
      <w:bCs/>
      <w:i/>
      <w:iCs/>
      <w:sz w:val="28"/>
      <w:szCs w:val="28"/>
    </w:rPr>
  </w:style>
  <w:style w:type="paragraph" w:styleId="Nagwek3">
    <w:name w:val="heading 3"/>
    <w:aliases w:val="ASAPHeading 3,h3"/>
    <w:basedOn w:val="Normalny"/>
    <w:next w:val="Normalny"/>
    <w:link w:val="Nagwek3Znak"/>
    <w:uiPriority w:val="99"/>
    <w:qFormat/>
    <w:rsid w:val="00542470"/>
    <w:pPr>
      <w:keepNext/>
      <w:widowControl/>
      <w:numPr>
        <w:ilvl w:val="4"/>
        <w:numId w:val="1"/>
      </w:numPr>
      <w:tabs>
        <w:tab w:val="num" w:pos="709"/>
      </w:tabs>
      <w:suppressAutoHyphens w:val="0"/>
      <w:spacing w:line="360" w:lineRule="auto"/>
      <w:ind w:left="709"/>
      <w:jc w:val="left"/>
      <w:outlineLvl w:val="2"/>
    </w:pPr>
    <w:rPr>
      <w:b/>
      <w:bCs/>
      <w:lang w:val="en-US"/>
    </w:rPr>
  </w:style>
  <w:style w:type="paragraph" w:styleId="Nagwek4">
    <w:name w:val="heading 4"/>
    <w:basedOn w:val="Normalny"/>
    <w:next w:val="Normalny"/>
    <w:link w:val="Nagwek4Znak"/>
    <w:uiPriority w:val="99"/>
    <w:qFormat/>
    <w:rsid w:val="00542470"/>
    <w:pPr>
      <w:keepNext/>
      <w:widowControl/>
      <w:suppressAutoHyphens w:val="0"/>
      <w:spacing w:before="240" w:after="60"/>
      <w:jc w:val="left"/>
      <w:outlineLvl w:val="3"/>
    </w:pPr>
    <w:rPr>
      <w:b/>
      <w:bCs/>
      <w:sz w:val="28"/>
      <w:szCs w:val="28"/>
    </w:rPr>
  </w:style>
  <w:style w:type="paragraph" w:styleId="Nagwek5">
    <w:name w:val="heading 5"/>
    <w:basedOn w:val="Normalny"/>
    <w:next w:val="Normalny"/>
    <w:link w:val="Nagwek5Znak"/>
    <w:uiPriority w:val="99"/>
    <w:qFormat/>
    <w:rsid w:val="00542470"/>
    <w:pPr>
      <w:widowControl/>
      <w:suppressAutoHyphens w:val="0"/>
      <w:spacing w:before="240" w:after="60" w:line="360" w:lineRule="auto"/>
      <w:jc w:val="left"/>
      <w:outlineLvl w:val="4"/>
    </w:pPr>
    <w:rPr>
      <w:rFonts w:ascii="Arial" w:hAnsi="Arial" w:cs="Arial"/>
      <w:b/>
      <w:bCs/>
      <w:i/>
      <w:iCs/>
      <w:sz w:val="26"/>
      <w:szCs w:val="26"/>
    </w:rPr>
  </w:style>
  <w:style w:type="paragraph" w:styleId="Nagwek6">
    <w:name w:val="heading 6"/>
    <w:basedOn w:val="Normalny"/>
    <w:next w:val="Normalny"/>
    <w:link w:val="Nagwek6Znak"/>
    <w:uiPriority w:val="99"/>
    <w:qFormat/>
    <w:rsid w:val="00542470"/>
    <w:pPr>
      <w:widowControl/>
      <w:suppressAutoHyphens w:val="0"/>
      <w:spacing w:before="240" w:after="60"/>
      <w:jc w:val="left"/>
      <w:outlineLvl w:val="5"/>
    </w:pPr>
    <w:rPr>
      <w:b/>
      <w:bCs/>
      <w:sz w:val="22"/>
      <w:szCs w:val="22"/>
    </w:rPr>
  </w:style>
  <w:style w:type="paragraph" w:styleId="Nagwek7">
    <w:name w:val="heading 7"/>
    <w:basedOn w:val="Normalny"/>
    <w:next w:val="Normalny"/>
    <w:link w:val="Nagwek7Znak"/>
    <w:uiPriority w:val="99"/>
    <w:qFormat/>
    <w:rsid w:val="00542470"/>
    <w:pPr>
      <w:widowControl/>
      <w:suppressAutoHyphens w:val="0"/>
      <w:spacing w:before="240" w:after="60" w:line="360" w:lineRule="auto"/>
      <w:jc w:val="left"/>
      <w:outlineLvl w:val="6"/>
    </w:pPr>
  </w:style>
  <w:style w:type="paragraph" w:styleId="Nagwek8">
    <w:name w:val="heading 8"/>
    <w:basedOn w:val="Normalny"/>
    <w:next w:val="Normalny"/>
    <w:link w:val="Nagwek8Znak"/>
    <w:uiPriority w:val="99"/>
    <w:qFormat/>
    <w:rsid w:val="00542470"/>
    <w:pPr>
      <w:widowControl/>
      <w:suppressAutoHyphens w:val="0"/>
      <w:spacing w:before="240" w:after="60" w:line="360" w:lineRule="auto"/>
      <w:jc w:val="left"/>
      <w:outlineLvl w:val="7"/>
    </w:pPr>
    <w:rPr>
      <w:i/>
      <w:iCs/>
    </w:rPr>
  </w:style>
  <w:style w:type="paragraph" w:styleId="Nagwek9">
    <w:name w:val="heading 9"/>
    <w:basedOn w:val="Normalny"/>
    <w:next w:val="Normalny"/>
    <w:link w:val="Nagwek9Znak"/>
    <w:uiPriority w:val="99"/>
    <w:qFormat/>
    <w:rsid w:val="00542470"/>
    <w:pPr>
      <w:widowControl/>
      <w:suppressAutoHyphens w:val="0"/>
      <w:spacing w:before="240" w:after="60" w:line="360" w:lineRule="auto"/>
      <w:jc w:val="left"/>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uiPriority w:val="99"/>
    <w:locked/>
    <w:rsid w:val="00FD5688"/>
    <w:rPr>
      <w:rFonts w:ascii="Cambria" w:hAnsi="Cambria" w:cs="Cambria"/>
      <w:b/>
      <w:bCs/>
      <w:kern w:val="32"/>
      <w:sz w:val="32"/>
      <w:szCs w:val="32"/>
    </w:rPr>
  </w:style>
  <w:style w:type="character" w:customStyle="1" w:styleId="Nagwek2Znak">
    <w:name w:val="Nagłówek 2 Znak"/>
    <w:link w:val="Nagwek2"/>
    <w:uiPriority w:val="99"/>
    <w:locked/>
    <w:rsid w:val="00FD5688"/>
    <w:rPr>
      <w:rFonts w:ascii="Arial" w:hAnsi="Arial" w:cs="Arial"/>
      <w:b/>
      <w:bCs/>
      <w:i/>
      <w:iCs/>
      <w:sz w:val="28"/>
      <w:szCs w:val="28"/>
    </w:rPr>
  </w:style>
  <w:style w:type="character" w:customStyle="1" w:styleId="Nagwek3Znak">
    <w:name w:val="Nagłówek 3 Znak"/>
    <w:aliases w:val="ASAPHeading 3 Znak,h3 Znak"/>
    <w:link w:val="Nagwek3"/>
    <w:uiPriority w:val="99"/>
    <w:locked/>
    <w:rsid w:val="00282155"/>
    <w:rPr>
      <w:b/>
      <w:bCs/>
      <w:sz w:val="24"/>
      <w:szCs w:val="24"/>
      <w:lang w:val="en-US"/>
    </w:rPr>
  </w:style>
  <w:style w:type="character" w:customStyle="1" w:styleId="Nagwek4Znak">
    <w:name w:val="Nagłówek 4 Znak"/>
    <w:link w:val="Nagwek4"/>
    <w:uiPriority w:val="99"/>
    <w:semiHidden/>
    <w:locked/>
    <w:rsid w:val="00282155"/>
    <w:rPr>
      <w:rFonts w:ascii="Calibri" w:hAnsi="Calibri" w:cs="Calibri"/>
      <w:b/>
      <w:bCs/>
      <w:sz w:val="28"/>
      <w:szCs w:val="28"/>
    </w:rPr>
  </w:style>
  <w:style w:type="character" w:customStyle="1" w:styleId="Nagwek5Znak">
    <w:name w:val="Nagłówek 5 Znak"/>
    <w:link w:val="Nagwek5"/>
    <w:uiPriority w:val="99"/>
    <w:semiHidden/>
    <w:locked/>
    <w:rsid w:val="00282155"/>
    <w:rPr>
      <w:rFonts w:ascii="Calibri" w:hAnsi="Calibri" w:cs="Calibri"/>
      <w:b/>
      <w:bCs/>
      <w:i/>
      <w:iCs/>
      <w:sz w:val="26"/>
      <w:szCs w:val="26"/>
    </w:rPr>
  </w:style>
  <w:style w:type="character" w:customStyle="1" w:styleId="Nagwek6Znak">
    <w:name w:val="Nagłówek 6 Znak"/>
    <w:link w:val="Nagwek6"/>
    <w:uiPriority w:val="99"/>
    <w:locked/>
    <w:rsid w:val="00FD5688"/>
    <w:rPr>
      <w:b/>
      <w:bCs/>
      <w:sz w:val="22"/>
      <w:szCs w:val="22"/>
    </w:rPr>
  </w:style>
  <w:style w:type="character" w:customStyle="1" w:styleId="Nagwek7Znak">
    <w:name w:val="Nagłówek 7 Znak"/>
    <w:link w:val="Nagwek7"/>
    <w:uiPriority w:val="99"/>
    <w:semiHidden/>
    <w:locked/>
    <w:rsid w:val="00282155"/>
    <w:rPr>
      <w:rFonts w:ascii="Calibri" w:hAnsi="Calibri" w:cs="Calibri"/>
      <w:sz w:val="24"/>
      <w:szCs w:val="24"/>
    </w:rPr>
  </w:style>
  <w:style w:type="character" w:customStyle="1" w:styleId="Nagwek8Znak">
    <w:name w:val="Nagłówek 8 Znak"/>
    <w:link w:val="Nagwek8"/>
    <w:uiPriority w:val="99"/>
    <w:semiHidden/>
    <w:locked/>
    <w:rsid w:val="00282155"/>
    <w:rPr>
      <w:rFonts w:ascii="Calibri" w:hAnsi="Calibri" w:cs="Calibri"/>
      <w:i/>
      <w:iCs/>
      <w:sz w:val="24"/>
      <w:szCs w:val="24"/>
    </w:rPr>
  </w:style>
  <w:style w:type="character" w:customStyle="1" w:styleId="Nagwek9Znak">
    <w:name w:val="Nagłówek 9 Znak"/>
    <w:link w:val="Nagwek9"/>
    <w:uiPriority w:val="99"/>
    <w:semiHidden/>
    <w:locked/>
    <w:rsid w:val="00282155"/>
    <w:rPr>
      <w:rFonts w:ascii="Cambria" w:hAnsi="Cambria" w:cs="Cambria"/>
    </w:rPr>
  </w:style>
  <w:style w:type="paragraph" w:styleId="Stopka">
    <w:name w:val="footer"/>
    <w:basedOn w:val="Normalny"/>
    <w:link w:val="StopkaZnak"/>
    <w:uiPriority w:val="99"/>
    <w:rsid w:val="00542470"/>
    <w:pPr>
      <w:widowControl/>
      <w:tabs>
        <w:tab w:val="center" w:pos="4536"/>
        <w:tab w:val="right" w:pos="9072"/>
      </w:tabs>
      <w:suppressAutoHyphens w:val="0"/>
      <w:spacing w:line="360" w:lineRule="auto"/>
      <w:jc w:val="left"/>
    </w:pPr>
    <w:rPr>
      <w:rFonts w:ascii="Arial" w:hAnsi="Arial"/>
    </w:rPr>
  </w:style>
  <w:style w:type="character" w:customStyle="1" w:styleId="FooterChar">
    <w:name w:val="Footer Char"/>
    <w:uiPriority w:val="99"/>
    <w:semiHidden/>
    <w:locked/>
    <w:rsid w:val="00FD5688"/>
    <w:rPr>
      <w:sz w:val="24"/>
      <w:szCs w:val="24"/>
    </w:rPr>
  </w:style>
  <w:style w:type="paragraph" w:styleId="Tekstpodstawowy">
    <w:name w:val="Body Text"/>
    <w:basedOn w:val="Normalny"/>
    <w:link w:val="TekstpodstawowyZnak"/>
    <w:qFormat/>
    <w:rsid w:val="00542470"/>
    <w:pPr>
      <w:widowControl/>
      <w:suppressAutoHyphens w:val="0"/>
      <w:spacing w:line="360" w:lineRule="auto"/>
      <w:jc w:val="both"/>
    </w:pPr>
    <w:rPr>
      <w:rFonts w:ascii="Arial" w:hAnsi="Arial" w:cs="Arial"/>
    </w:rPr>
  </w:style>
  <w:style w:type="character" w:customStyle="1" w:styleId="TekstpodstawowyZnak">
    <w:name w:val="Tekst podstawowy Znak"/>
    <w:link w:val="Tekstpodstawowy"/>
    <w:locked/>
    <w:rsid w:val="005F047C"/>
    <w:rPr>
      <w:rFonts w:ascii="Arial" w:hAnsi="Arial" w:cs="Arial"/>
      <w:sz w:val="24"/>
      <w:szCs w:val="24"/>
    </w:rPr>
  </w:style>
  <w:style w:type="character" w:styleId="Hipercze">
    <w:name w:val="Hyperlink"/>
    <w:rsid w:val="00542470"/>
    <w:rPr>
      <w:color w:val="0000FF"/>
      <w:u w:val="single"/>
    </w:rPr>
  </w:style>
  <w:style w:type="paragraph" w:customStyle="1" w:styleId="ust">
    <w:name w:val="ust"/>
    <w:uiPriority w:val="99"/>
    <w:rsid w:val="00542470"/>
    <w:pPr>
      <w:spacing w:before="60" w:after="60"/>
      <w:ind w:left="426" w:hanging="284"/>
      <w:jc w:val="both"/>
    </w:pPr>
    <w:rPr>
      <w:sz w:val="24"/>
      <w:szCs w:val="24"/>
    </w:rPr>
  </w:style>
  <w:style w:type="character" w:customStyle="1" w:styleId="akapitdomyslny">
    <w:name w:val="akapitdomyslny"/>
    <w:uiPriority w:val="99"/>
    <w:rsid w:val="00542470"/>
    <w:rPr>
      <w:sz w:val="20"/>
      <w:szCs w:val="20"/>
    </w:rPr>
  </w:style>
  <w:style w:type="paragraph" w:styleId="Nagwek">
    <w:name w:val="header"/>
    <w:aliases w:val="Nagłówek strony,Nagłówek strony1,Nagłówek strony11,Nagłówek strony11 Znak Znak,Nagłówek tabeli"/>
    <w:basedOn w:val="Normalny"/>
    <w:link w:val="NagwekZnak"/>
    <w:rsid w:val="00542470"/>
    <w:pPr>
      <w:widowControl/>
      <w:tabs>
        <w:tab w:val="center" w:pos="4536"/>
        <w:tab w:val="right" w:pos="9072"/>
      </w:tabs>
      <w:suppressAutoHyphens w:val="0"/>
      <w:spacing w:line="360" w:lineRule="auto"/>
      <w:jc w:val="left"/>
    </w:pPr>
    <w:rPr>
      <w:rFonts w:ascii="Arial" w:hAnsi="Arial"/>
    </w:rPr>
  </w:style>
  <w:style w:type="character" w:customStyle="1" w:styleId="HeaderChar">
    <w:name w:val="Header Char"/>
    <w:aliases w:val="Nagłówek strony Char,Nagłówek strony1 Char,Nagłówek strony11 Char,Nagłówek strony11 Znak Znak Char,Nagłówek tabeli Char"/>
    <w:uiPriority w:val="99"/>
    <w:locked/>
    <w:rsid w:val="000A6CFE"/>
    <w:rPr>
      <w:lang w:val="en-GB"/>
    </w:rPr>
  </w:style>
  <w:style w:type="character" w:customStyle="1" w:styleId="grame">
    <w:name w:val="grame"/>
    <w:basedOn w:val="Domylnaczcionkaakapitu"/>
    <w:uiPriority w:val="99"/>
    <w:rsid w:val="00542470"/>
  </w:style>
  <w:style w:type="paragraph" w:styleId="Tekstdymka">
    <w:name w:val="Balloon Text"/>
    <w:basedOn w:val="Normalny"/>
    <w:link w:val="TekstdymkaZnak"/>
    <w:uiPriority w:val="99"/>
    <w:semiHidden/>
    <w:rsid w:val="00542470"/>
    <w:pPr>
      <w:widowControl/>
      <w:suppressAutoHyphens w:val="0"/>
      <w:spacing w:line="360" w:lineRule="auto"/>
      <w:jc w:val="left"/>
    </w:pPr>
    <w:rPr>
      <w:rFonts w:ascii="Tahoma" w:hAnsi="Tahoma" w:cs="Tahoma"/>
      <w:sz w:val="16"/>
      <w:szCs w:val="16"/>
    </w:rPr>
  </w:style>
  <w:style w:type="character" w:customStyle="1" w:styleId="TekstdymkaZnak">
    <w:name w:val="Tekst dymka Znak"/>
    <w:link w:val="Tekstdymka"/>
    <w:uiPriority w:val="99"/>
    <w:semiHidden/>
    <w:locked/>
    <w:rsid w:val="00282155"/>
    <w:rPr>
      <w:sz w:val="2"/>
      <w:szCs w:val="2"/>
    </w:rPr>
  </w:style>
  <w:style w:type="paragraph" w:styleId="Tekstpodstawowywcity2">
    <w:name w:val="Body Text Indent 2"/>
    <w:basedOn w:val="Normalny"/>
    <w:link w:val="Tekstpodstawowywcity2Znak"/>
    <w:uiPriority w:val="99"/>
    <w:rsid w:val="00542470"/>
    <w:pPr>
      <w:widowControl/>
      <w:suppressAutoHyphens w:val="0"/>
      <w:spacing w:after="120" w:line="480" w:lineRule="auto"/>
      <w:ind w:left="283"/>
      <w:jc w:val="left"/>
    </w:pPr>
    <w:rPr>
      <w:rFonts w:ascii="Arial" w:hAnsi="Arial" w:cs="Arial"/>
    </w:rPr>
  </w:style>
  <w:style w:type="character" w:customStyle="1" w:styleId="Tekstpodstawowywcity2Znak">
    <w:name w:val="Tekst podstawowy wcięty 2 Znak"/>
    <w:link w:val="Tekstpodstawowywcity2"/>
    <w:uiPriority w:val="99"/>
    <w:semiHidden/>
    <w:locked/>
    <w:rsid w:val="00282155"/>
    <w:rPr>
      <w:sz w:val="24"/>
      <w:szCs w:val="24"/>
    </w:rPr>
  </w:style>
  <w:style w:type="paragraph" w:styleId="Tekstpodstawowywcity">
    <w:name w:val="Body Text Indent"/>
    <w:basedOn w:val="Normalny"/>
    <w:link w:val="TekstpodstawowywcityZnak"/>
    <w:rsid w:val="00542470"/>
    <w:pPr>
      <w:widowControl/>
      <w:suppressAutoHyphens w:val="0"/>
      <w:spacing w:after="120" w:line="360" w:lineRule="auto"/>
      <w:ind w:left="283"/>
      <w:jc w:val="left"/>
    </w:pPr>
    <w:rPr>
      <w:rFonts w:ascii="Arial" w:hAnsi="Arial" w:cs="Arial"/>
    </w:rPr>
  </w:style>
  <w:style w:type="character" w:customStyle="1" w:styleId="TekstpodstawowywcityZnak">
    <w:name w:val="Tekst podstawowy wcięty Znak"/>
    <w:link w:val="Tekstpodstawowywcity"/>
    <w:locked/>
    <w:rsid w:val="00282155"/>
    <w:rPr>
      <w:sz w:val="24"/>
      <w:szCs w:val="24"/>
    </w:rPr>
  </w:style>
  <w:style w:type="paragraph" w:customStyle="1" w:styleId="BodyText22">
    <w:name w:val="Body Text 22"/>
    <w:basedOn w:val="Normalny"/>
    <w:uiPriority w:val="99"/>
    <w:rsid w:val="00542470"/>
    <w:pPr>
      <w:widowControl/>
      <w:suppressAutoHyphens w:val="0"/>
      <w:spacing w:line="360" w:lineRule="auto"/>
      <w:jc w:val="both"/>
    </w:pPr>
    <w:rPr>
      <w:sz w:val="26"/>
      <w:szCs w:val="26"/>
    </w:rPr>
  </w:style>
  <w:style w:type="paragraph" w:styleId="Tekstpodstawowy3">
    <w:name w:val="Body Text 3"/>
    <w:basedOn w:val="Normalny"/>
    <w:link w:val="Tekstpodstawowy3Znak"/>
    <w:uiPriority w:val="99"/>
    <w:rsid w:val="00542470"/>
    <w:pPr>
      <w:widowControl/>
      <w:suppressAutoHyphens w:val="0"/>
      <w:spacing w:after="120" w:line="360" w:lineRule="auto"/>
      <w:jc w:val="left"/>
    </w:pPr>
    <w:rPr>
      <w:rFonts w:ascii="Arial" w:hAnsi="Arial" w:cs="Arial"/>
      <w:sz w:val="16"/>
      <w:szCs w:val="16"/>
    </w:rPr>
  </w:style>
  <w:style w:type="character" w:customStyle="1" w:styleId="Tekstpodstawowy3Znak">
    <w:name w:val="Tekst podstawowy 3 Znak"/>
    <w:link w:val="Tekstpodstawowy3"/>
    <w:uiPriority w:val="99"/>
    <w:locked/>
    <w:rsid w:val="00282155"/>
    <w:rPr>
      <w:sz w:val="16"/>
      <w:szCs w:val="16"/>
    </w:rPr>
  </w:style>
  <w:style w:type="paragraph" w:customStyle="1" w:styleId="Tekstpodstawowy21">
    <w:name w:val="Tekst podstawowy 21"/>
    <w:basedOn w:val="Normalny"/>
    <w:uiPriority w:val="99"/>
    <w:rsid w:val="00DE7DBF"/>
    <w:pPr>
      <w:jc w:val="both"/>
    </w:pPr>
    <w:rPr>
      <w:sz w:val="22"/>
      <w:szCs w:val="22"/>
    </w:rPr>
  </w:style>
  <w:style w:type="paragraph" w:styleId="HTML-wstpniesformatowany">
    <w:name w:val="HTML Preformatted"/>
    <w:basedOn w:val="Normalny"/>
    <w:link w:val="HTML-wstpniesformatowanyZnak"/>
    <w:uiPriority w:val="99"/>
    <w:rsid w:val="005C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locked/>
    <w:rsid w:val="00282155"/>
    <w:rPr>
      <w:rFonts w:ascii="Courier New" w:hAnsi="Courier New" w:cs="Courier New"/>
      <w:sz w:val="20"/>
      <w:szCs w:val="20"/>
    </w:rPr>
  </w:style>
  <w:style w:type="character" w:customStyle="1" w:styleId="NagwekZnak">
    <w:name w:val="Nagłówek Znak"/>
    <w:aliases w:val="Nagłówek strony Znak,Nagłówek strony1 Znak,Nagłówek strony11 Znak,Nagłówek strony11 Znak Znak Znak,Nagłówek tabeli Znak"/>
    <w:link w:val="Nagwek"/>
    <w:locked/>
    <w:rsid w:val="002D1C23"/>
    <w:rPr>
      <w:rFonts w:ascii="Arial" w:hAnsi="Arial" w:cs="Arial"/>
      <w:sz w:val="24"/>
      <w:szCs w:val="24"/>
    </w:rPr>
  </w:style>
  <w:style w:type="paragraph" w:styleId="Tekstpodstawowy2">
    <w:name w:val="Body Text 2"/>
    <w:basedOn w:val="Normalny"/>
    <w:link w:val="Tekstpodstawowy2Znak"/>
    <w:uiPriority w:val="99"/>
    <w:rsid w:val="00542470"/>
    <w:pPr>
      <w:suppressAutoHyphens w:val="0"/>
      <w:jc w:val="both"/>
    </w:pPr>
    <w:rPr>
      <w:rFonts w:ascii="Arial" w:hAnsi="Arial" w:cs="Arial"/>
      <w:sz w:val="22"/>
      <w:szCs w:val="22"/>
    </w:rPr>
  </w:style>
  <w:style w:type="character" w:customStyle="1" w:styleId="Tekstpodstawowy2Znak">
    <w:name w:val="Tekst podstawowy 2 Znak"/>
    <w:link w:val="Tekstpodstawowy2"/>
    <w:uiPriority w:val="99"/>
    <w:semiHidden/>
    <w:locked/>
    <w:rsid w:val="00282155"/>
    <w:rPr>
      <w:sz w:val="24"/>
      <w:szCs w:val="24"/>
    </w:rPr>
  </w:style>
  <w:style w:type="character" w:customStyle="1" w:styleId="apple-style-span">
    <w:name w:val="apple-style-span"/>
    <w:basedOn w:val="Domylnaczcionkaakapitu"/>
    <w:uiPriority w:val="99"/>
    <w:rsid w:val="0068536D"/>
  </w:style>
  <w:style w:type="character" w:customStyle="1" w:styleId="hps">
    <w:name w:val="hps"/>
    <w:uiPriority w:val="99"/>
    <w:rsid w:val="0068536D"/>
  </w:style>
  <w:style w:type="paragraph" w:customStyle="1" w:styleId="Default">
    <w:name w:val="Default"/>
    <w:rsid w:val="007F57A8"/>
    <w:pPr>
      <w:autoSpaceDE w:val="0"/>
      <w:autoSpaceDN w:val="0"/>
      <w:adjustRightInd w:val="0"/>
    </w:pPr>
    <w:rPr>
      <w:color w:val="000000"/>
      <w:sz w:val="24"/>
      <w:szCs w:val="24"/>
    </w:rPr>
  </w:style>
  <w:style w:type="character" w:styleId="Odwoaniedokomentarza">
    <w:name w:val="annotation reference"/>
    <w:rsid w:val="00536108"/>
    <w:rPr>
      <w:sz w:val="16"/>
      <w:szCs w:val="16"/>
    </w:rPr>
  </w:style>
  <w:style w:type="paragraph" w:styleId="Tekstkomentarza">
    <w:name w:val="annotation text"/>
    <w:aliases w:val=" Znak1, Znak8,Znak1,Znak8"/>
    <w:basedOn w:val="Normalny"/>
    <w:link w:val="TekstkomentarzaZnak"/>
    <w:rsid w:val="00542470"/>
    <w:pPr>
      <w:widowControl/>
      <w:suppressAutoHyphens w:val="0"/>
      <w:spacing w:line="360" w:lineRule="auto"/>
      <w:jc w:val="left"/>
    </w:pPr>
    <w:rPr>
      <w:rFonts w:ascii="Arial" w:hAnsi="Arial" w:cs="Arial"/>
      <w:sz w:val="20"/>
      <w:szCs w:val="20"/>
    </w:rPr>
  </w:style>
  <w:style w:type="character" w:customStyle="1" w:styleId="TekstkomentarzaZnak">
    <w:name w:val="Tekst komentarza Znak"/>
    <w:aliases w:val=" Znak1 Znak, Znak8 Znak,Znak1 Znak,Znak8 Znak"/>
    <w:link w:val="Tekstkomentarza"/>
    <w:locked/>
    <w:rsid w:val="00536108"/>
    <w:rPr>
      <w:rFonts w:ascii="Arial" w:hAnsi="Arial" w:cs="Arial"/>
    </w:rPr>
  </w:style>
  <w:style w:type="paragraph" w:styleId="Tematkomentarza">
    <w:name w:val="annotation subject"/>
    <w:basedOn w:val="Tekstkomentarza"/>
    <w:next w:val="Tekstkomentarza"/>
    <w:link w:val="TematkomentarzaZnak"/>
    <w:uiPriority w:val="99"/>
    <w:semiHidden/>
    <w:rsid w:val="00542470"/>
    <w:rPr>
      <w:b/>
      <w:bCs/>
    </w:rPr>
  </w:style>
  <w:style w:type="character" w:customStyle="1" w:styleId="TematkomentarzaZnak">
    <w:name w:val="Temat komentarza Znak"/>
    <w:link w:val="Tematkomentarza"/>
    <w:uiPriority w:val="99"/>
    <w:semiHidden/>
    <w:locked/>
    <w:rsid w:val="00536108"/>
    <w:rPr>
      <w:rFonts w:ascii="Arial" w:hAnsi="Arial" w:cs="Arial"/>
      <w:b/>
      <w:bCs/>
    </w:rPr>
  </w:style>
  <w:style w:type="paragraph" w:styleId="Legenda">
    <w:name w:val="caption"/>
    <w:basedOn w:val="Normalny"/>
    <w:next w:val="Normalny"/>
    <w:uiPriority w:val="99"/>
    <w:qFormat/>
    <w:rsid w:val="004D2E04"/>
    <w:rPr>
      <w:b/>
      <w:bCs/>
      <w:sz w:val="20"/>
      <w:szCs w:val="20"/>
    </w:r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uiPriority w:val="34"/>
    <w:qFormat/>
    <w:rsid w:val="00D25385"/>
    <w:pPr>
      <w:widowControl/>
      <w:suppressAutoHyphens w:val="0"/>
      <w:spacing w:after="200" w:line="276" w:lineRule="auto"/>
      <w:ind w:left="720"/>
      <w:jc w:val="left"/>
    </w:pPr>
    <w:rPr>
      <w:rFonts w:ascii="Calibri" w:hAnsi="Calibri"/>
      <w:sz w:val="22"/>
      <w:szCs w:val="22"/>
      <w:lang w:eastAsia="en-US"/>
    </w:rPr>
  </w:style>
  <w:style w:type="paragraph" w:styleId="Zwykytekst">
    <w:name w:val="Plain Text"/>
    <w:basedOn w:val="Normalny"/>
    <w:link w:val="ZwykytekstZnak"/>
    <w:uiPriority w:val="99"/>
    <w:rsid w:val="003E52CA"/>
    <w:rPr>
      <w:rFonts w:ascii="Courier New" w:hAnsi="Courier New" w:cs="Courier New"/>
      <w:sz w:val="20"/>
      <w:szCs w:val="20"/>
    </w:rPr>
  </w:style>
  <w:style w:type="character" w:customStyle="1" w:styleId="ZwykytekstZnak">
    <w:name w:val="Zwykły tekst Znak"/>
    <w:link w:val="Zwykytekst"/>
    <w:uiPriority w:val="99"/>
    <w:semiHidden/>
    <w:locked/>
    <w:rsid w:val="00282155"/>
    <w:rPr>
      <w:rFonts w:ascii="Courier New" w:hAnsi="Courier New" w:cs="Courier New"/>
      <w:sz w:val="20"/>
      <w:szCs w:val="20"/>
    </w:rPr>
  </w:style>
  <w:style w:type="paragraph" w:customStyle="1" w:styleId="Akapitzlist1">
    <w:name w:val="Akapit z listą1"/>
    <w:basedOn w:val="Normalny"/>
    <w:uiPriority w:val="99"/>
    <w:rsid w:val="00542470"/>
    <w:pPr>
      <w:widowControl/>
      <w:suppressAutoHyphens w:val="0"/>
      <w:spacing w:after="200" w:line="276" w:lineRule="auto"/>
      <w:ind w:left="720"/>
      <w:jc w:val="left"/>
    </w:pPr>
    <w:rPr>
      <w:rFonts w:ascii="Calibri" w:hAnsi="Calibri" w:cs="Calibri"/>
      <w:sz w:val="22"/>
      <w:szCs w:val="22"/>
      <w:lang w:eastAsia="en-US"/>
    </w:rPr>
  </w:style>
  <w:style w:type="character" w:customStyle="1" w:styleId="StopkaZnak">
    <w:name w:val="Stopka Znak"/>
    <w:link w:val="Stopka"/>
    <w:uiPriority w:val="99"/>
    <w:locked/>
    <w:rsid w:val="000A6CFE"/>
    <w:rPr>
      <w:rFonts w:ascii="Arial" w:hAnsi="Arial" w:cs="Arial"/>
      <w:sz w:val="24"/>
      <w:szCs w:val="24"/>
    </w:rPr>
  </w:style>
  <w:style w:type="character" w:customStyle="1" w:styleId="apple-converted-space">
    <w:name w:val="apple-converted-space"/>
    <w:uiPriority w:val="99"/>
    <w:rsid w:val="000A6CFE"/>
  </w:style>
  <w:style w:type="paragraph" w:customStyle="1" w:styleId="Akapitzlist11">
    <w:name w:val="Akapit z listą11"/>
    <w:basedOn w:val="Normalny"/>
    <w:uiPriority w:val="99"/>
    <w:rsid w:val="005D03DC"/>
    <w:pPr>
      <w:ind w:left="708"/>
    </w:pPr>
  </w:style>
  <w:style w:type="character" w:customStyle="1" w:styleId="FontStyle61">
    <w:name w:val="Font Style61"/>
    <w:uiPriority w:val="99"/>
    <w:rsid w:val="00AE31D4"/>
    <w:rPr>
      <w:rFonts w:ascii="Times New Roman" w:hAnsi="Times New Roman" w:cs="Times New Roman"/>
      <w:color w:val="000000"/>
      <w:sz w:val="22"/>
      <w:szCs w:val="22"/>
    </w:rPr>
  </w:style>
  <w:style w:type="character" w:customStyle="1" w:styleId="FontStyle62">
    <w:name w:val="Font Style62"/>
    <w:uiPriority w:val="99"/>
    <w:rsid w:val="00AE31D4"/>
    <w:rPr>
      <w:rFonts w:ascii="Times New Roman" w:hAnsi="Times New Roman" w:cs="Times New Roman"/>
      <w:i/>
      <w:iCs/>
      <w:color w:val="000000"/>
      <w:sz w:val="22"/>
      <w:szCs w:val="22"/>
    </w:rPr>
  </w:style>
  <w:style w:type="paragraph" w:customStyle="1" w:styleId="Style6">
    <w:name w:val="Style6"/>
    <w:basedOn w:val="Normalny"/>
    <w:uiPriority w:val="99"/>
    <w:rsid w:val="004704CB"/>
    <w:pPr>
      <w:suppressAutoHyphens w:val="0"/>
      <w:autoSpaceDE w:val="0"/>
      <w:autoSpaceDN w:val="0"/>
      <w:adjustRightInd w:val="0"/>
      <w:spacing w:line="273" w:lineRule="exact"/>
      <w:ind w:hanging="338"/>
      <w:jc w:val="both"/>
    </w:pPr>
  </w:style>
  <w:style w:type="character" w:customStyle="1" w:styleId="FontStyle49">
    <w:name w:val="Font Style49"/>
    <w:uiPriority w:val="99"/>
    <w:rsid w:val="00AE31D4"/>
    <w:rPr>
      <w:rFonts w:ascii="Times New Roman" w:hAnsi="Times New Roman" w:cs="Times New Roman"/>
      <w:color w:val="000000"/>
      <w:sz w:val="22"/>
      <w:szCs w:val="22"/>
    </w:rPr>
  </w:style>
  <w:style w:type="character" w:customStyle="1" w:styleId="oznaczenie">
    <w:name w:val="oznaczenie"/>
    <w:uiPriority w:val="99"/>
    <w:rsid w:val="00FD5688"/>
  </w:style>
  <w:style w:type="paragraph" w:styleId="Tytu">
    <w:name w:val="Title"/>
    <w:basedOn w:val="Normalny"/>
    <w:link w:val="TytuZnak"/>
    <w:qFormat/>
    <w:rsid w:val="00542470"/>
    <w:pPr>
      <w:widowControl/>
      <w:suppressAutoHyphens w:val="0"/>
    </w:pPr>
    <w:rPr>
      <w:b/>
      <w:bCs/>
    </w:rPr>
  </w:style>
  <w:style w:type="character" w:customStyle="1" w:styleId="TytuZnak">
    <w:name w:val="Tytuł Znak"/>
    <w:link w:val="Tytu"/>
    <w:uiPriority w:val="99"/>
    <w:locked/>
    <w:rsid w:val="00FD5688"/>
    <w:rPr>
      <w:b/>
      <w:bCs/>
      <w:sz w:val="24"/>
      <w:szCs w:val="24"/>
    </w:rPr>
  </w:style>
  <w:style w:type="paragraph" w:styleId="Nagwekwykazurde">
    <w:name w:val="toa heading"/>
    <w:basedOn w:val="Normalny"/>
    <w:next w:val="Normalny"/>
    <w:uiPriority w:val="99"/>
    <w:semiHidden/>
    <w:rsid w:val="00542470"/>
    <w:pPr>
      <w:widowControl/>
      <w:suppressAutoHyphens w:val="0"/>
      <w:spacing w:before="120"/>
      <w:jc w:val="both"/>
    </w:pPr>
    <w:rPr>
      <w:rFonts w:ascii="Arial" w:hAnsi="Arial" w:cs="Arial"/>
      <w:b/>
      <w:bCs/>
    </w:rPr>
  </w:style>
  <w:style w:type="paragraph" w:styleId="Podtytu">
    <w:name w:val="Subtitle"/>
    <w:basedOn w:val="Normalny"/>
    <w:link w:val="PodtytuZnak"/>
    <w:uiPriority w:val="99"/>
    <w:qFormat/>
    <w:rsid w:val="00542470"/>
    <w:pPr>
      <w:widowControl/>
      <w:suppressAutoHyphens w:val="0"/>
      <w:spacing w:before="100" w:beforeAutospacing="1" w:after="100" w:afterAutospacing="1"/>
      <w:jc w:val="left"/>
    </w:pPr>
  </w:style>
  <w:style w:type="character" w:customStyle="1" w:styleId="PodtytuZnak">
    <w:name w:val="Podtytuł Znak"/>
    <w:link w:val="Podtytu"/>
    <w:uiPriority w:val="99"/>
    <w:locked/>
    <w:rsid w:val="00FD5688"/>
    <w:rPr>
      <w:sz w:val="24"/>
      <w:szCs w:val="24"/>
    </w:rPr>
  </w:style>
  <w:style w:type="paragraph" w:styleId="Tekstprzypisukocowego">
    <w:name w:val="endnote text"/>
    <w:basedOn w:val="Normalny"/>
    <w:link w:val="TekstprzypisukocowegoZnak"/>
    <w:uiPriority w:val="99"/>
    <w:semiHidden/>
    <w:rsid w:val="00542470"/>
    <w:pPr>
      <w:widowControl/>
      <w:suppressAutoHyphens w:val="0"/>
      <w:spacing w:line="360" w:lineRule="auto"/>
      <w:jc w:val="left"/>
    </w:pPr>
    <w:rPr>
      <w:rFonts w:ascii="Arial" w:hAnsi="Arial" w:cs="Arial"/>
      <w:sz w:val="20"/>
      <w:szCs w:val="20"/>
    </w:rPr>
  </w:style>
  <w:style w:type="character" w:customStyle="1" w:styleId="TekstprzypisukocowegoZnak">
    <w:name w:val="Tekst przypisu końcowego Znak"/>
    <w:link w:val="Tekstprzypisukocowego"/>
    <w:uiPriority w:val="99"/>
    <w:semiHidden/>
    <w:locked/>
    <w:rsid w:val="00FD5688"/>
    <w:rPr>
      <w:rFonts w:ascii="Arial" w:hAnsi="Arial" w:cs="Arial"/>
    </w:rPr>
  </w:style>
  <w:style w:type="character" w:styleId="Odwoanieprzypisukocowego">
    <w:name w:val="endnote reference"/>
    <w:uiPriority w:val="99"/>
    <w:semiHidden/>
    <w:rsid w:val="00542470"/>
    <w:rPr>
      <w:vertAlign w:val="superscript"/>
    </w:rPr>
  </w:style>
  <w:style w:type="paragraph" w:styleId="Tekstpodstawowywcity3">
    <w:name w:val="Body Text Indent 3"/>
    <w:basedOn w:val="Normalny"/>
    <w:link w:val="Tekstpodstawowywcity3Znak"/>
    <w:uiPriority w:val="99"/>
    <w:rsid w:val="00542470"/>
    <w:pPr>
      <w:widowControl/>
      <w:suppressAutoHyphens w:val="0"/>
      <w:spacing w:after="120" w:line="360" w:lineRule="auto"/>
      <w:ind w:left="283"/>
      <w:jc w:val="left"/>
    </w:pPr>
    <w:rPr>
      <w:rFonts w:ascii="Arial" w:hAnsi="Arial" w:cs="Arial"/>
      <w:sz w:val="16"/>
      <w:szCs w:val="16"/>
    </w:rPr>
  </w:style>
  <w:style w:type="character" w:customStyle="1" w:styleId="Tekstpodstawowywcity3Znak">
    <w:name w:val="Tekst podstawowy wcięty 3 Znak"/>
    <w:link w:val="Tekstpodstawowywcity3"/>
    <w:uiPriority w:val="99"/>
    <w:locked/>
    <w:rsid w:val="00FD5688"/>
    <w:rPr>
      <w:rFonts w:ascii="Arial" w:hAnsi="Arial" w:cs="Arial"/>
      <w:sz w:val="16"/>
      <w:szCs w:val="16"/>
    </w:rPr>
  </w:style>
  <w:style w:type="paragraph" w:customStyle="1" w:styleId="listapunktowana">
    <w:name w:val="listapunktowana"/>
    <w:basedOn w:val="Normalny"/>
    <w:uiPriority w:val="99"/>
    <w:rsid w:val="00542470"/>
    <w:pPr>
      <w:widowControl/>
      <w:suppressAutoHyphens w:val="0"/>
      <w:spacing w:before="100" w:beforeAutospacing="1" w:after="100" w:afterAutospacing="1"/>
      <w:jc w:val="left"/>
    </w:pPr>
  </w:style>
  <w:style w:type="paragraph" w:customStyle="1" w:styleId="listanawias">
    <w:name w:val="listanawias"/>
    <w:basedOn w:val="Normalny"/>
    <w:uiPriority w:val="99"/>
    <w:rsid w:val="00542470"/>
    <w:pPr>
      <w:widowControl/>
      <w:suppressAutoHyphens w:val="0"/>
      <w:spacing w:before="100" w:beforeAutospacing="1" w:after="100" w:afterAutospacing="1"/>
      <w:jc w:val="left"/>
    </w:pPr>
  </w:style>
  <w:style w:type="paragraph" w:styleId="Spistreci1">
    <w:name w:val="toc 1"/>
    <w:basedOn w:val="Normalny"/>
    <w:next w:val="Normalny"/>
    <w:autoRedefine/>
    <w:uiPriority w:val="99"/>
    <w:semiHidden/>
    <w:rsid w:val="00542470"/>
    <w:pPr>
      <w:widowControl/>
      <w:numPr>
        <w:numId w:val="5"/>
      </w:numPr>
      <w:suppressAutoHyphens w:val="0"/>
      <w:jc w:val="both"/>
    </w:pPr>
    <w:rPr>
      <w:rFonts w:eastAsia="MS Mincho"/>
      <w:noProof/>
    </w:rPr>
  </w:style>
  <w:style w:type="paragraph" w:customStyle="1" w:styleId="Texte-mail">
    <w:name w:val="Text e-mail"/>
    <w:basedOn w:val="Normalny"/>
    <w:uiPriority w:val="99"/>
    <w:rsid w:val="00542470"/>
    <w:pPr>
      <w:widowControl/>
      <w:suppressAutoHyphens w:val="0"/>
      <w:jc w:val="both"/>
    </w:pPr>
    <w:rPr>
      <w:rFonts w:ascii="Arial" w:hAnsi="Arial" w:cs="Arial"/>
      <w:sz w:val="20"/>
      <w:szCs w:val="20"/>
    </w:rPr>
  </w:style>
  <w:style w:type="paragraph" w:styleId="NormalnyWeb">
    <w:name w:val="Normal (Web)"/>
    <w:basedOn w:val="Normalny"/>
    <w:rsid w:val="00542470"/>
    <w:pPr>
      <w:widowControl/>
      <w:suppressAutoHyphens w:val="0"/>
      <w:spacing w:before="100" w:beforeAutospacing="1" w:after="100" w:afterAutospacing="1"/>
      <w:jc w:val="left"/>
    </w:pPr>
  </w:style>
  <w:style w:type="character" w:styleId="Pogrubienie">
    <w:name w:val="Strong"/>
    <w:uiPriority w:val="99"/>
    <w:qFormat/>
    <w:rsid w:val="00FD5688"/>
    <w:rPr>
      <w:b/>
      <w:bCs/>
    </w:rPr>
  </w:style>
  <w:style w:type="character" w:customStyle="1" w:styleId="ZnakZnak2">
    <w:name w:val="Znak Znak2"/>
    <w:uiPriority w:val="99"/>
    <w:semiHidden/>
    <w:rsid w:val="00FD5688"/>
    <w:rPr>
      <w:rFonts w:ascii="Arial" w:hAnsi="Arial" w:cs="Arial"/>
      <w:sz w:val="24"/>
      <w:szCs w:val="24"/>
      <w:lang w:val="pl-PL" w:eastAsia="pl-PL"/>
    </w:rPr>
  </w:style>
  <w:style w:type="character" w:customStyle="1" w:styleId="ZnakZnak1">
    <w:name w:val="Znak Znak1"/>
    <w:uiPriority w:val="99"/>
    <w:rsid w:val="00FD5688"/>
    <w:rPr>
      <w:rFonts w:ascii="Arial" w:hAnsi="Arial" w:cs="Arial"/>
    </w:rPr>
  </w:style>
  <w:style w:type="character" w:customStyle="1" w:styleId="ZnakZnak">
    <w:name w:val="Znak Znak"/>
    <w:uiPriority w:val="99"/>
    <w:rsid w:val="00FD5688"/>
    <w:rPr>
      <w:rFonts w:ascii="Arial" w:hAnsi="Arial" w:cs="Arial"/>
      <w:b/>
      <w:bCs/>
    </w:rPr>
  </w:style>
  <w:style w:type="paragraph" w:customStyle="1" w:styleId="Poprawka1">
    <w:name w:val="Poprawka1"/>
    <w:hidden/>
    <w:uiPriority w:val="99"/>
    <w:semiHidden/>
    <w:rsid w:val="00FD5688"/>
    <w:rPr>
      <w:rFonts w:ascii="Arial" w:hAnsi="Arial" w:cs="Arial"/>
      <w:sz w:val="24"/>
      <w:szCs w:val="24"/>
    </w:rPr>
  </w:style>
  <w:style w:type="paragraph" w:customStyle="1" w:styleId="ListParagraph1">
    <w:name w:val="List Paragraph1"/>
    <w:basedOn w:val="Normalny"/>
    <w:uiPriority w:val="99"/>
    <w:rsid w:val="00542470"/>
    <w:pPr>
      <w:widowControl/>
      <w:suppressAutoHyphens w:val="0"/>
      <w:spacing w:after="200" w:line="276" w:lineRule="auto"/>
      <w:ind w:left="720"/>
      <w:jc w:val="left"/>
    </w:pPr>
    <w:rPr>
      <w:rFonts w:ascii="Calibri" w:hAnsi="Calibri" w:cs="Calibri"/>
      <w:sz w:val="22"/>
      <w:szCs w:val="22"/>
      <w:lang w:eastAsia="en-US"/>
    </w:rPr>
  </w:style>
  <w:style w:type="character" w:styleId="HTML-cytat">
    <w:name w:val="HTML Cite"/>
    <w:uiPriority w:val="99"/>
    <w:rsid w:val="00FD5688"/>
    <w:rPr>
      <w:i/>
      <w:iCs/>
    </w:rPr>
  </w:style>
  <w:style w:type="paragraph" w:customStyle="1" w:styleId="Zawartotabeli">
    <w:name w:val="Zawartość tabeli"/>
    <w:basedOn w:val="Normalny"/>
    <w:uiPriority w:val="99"/>
    <w:rsid w:val="002071FA"/>
    <w:pPr>
      <w:suppressLineNumbers/>
      <w:jc w:val="left"/>
    </w:pPr>
    <w:rPr>
      <w:kern w:val="1"/>
      <w:lang w:eastAsia="hi-IN" w:bidi="hi-IN"/>
    </w:rPr>
  </w:style>
  <w:style w:type="character" w:styleId="Uwydatnienie">
    <w:name w:val="Emphasis"/>
    <w:uiPriority w:val="20"/>
    <w:qFormat/>
    <w:rsid w:val="00FD5688"/>
    <w:rPr>
      <w:i/>
      <w:iCs/>
    </w:rPr>
  </w:style>
  <w:style w:type="character" w:customStyle="1" w:styleId="Nagwek1Znak">
    <w:name w:val="Nagłówek 1 Znak"/>
    <w:link w:val="Nagwek1"/>
    <w:uiPriority w:val="99"/>
    <w:locked/>
    <w:rsid w:val="00FD5688"/>
    <w:rPr>
      <w:rFonts w:ascii="Arial" w:hAnsi="Arial" w:cs="Arial"/>
      <w:b/>
      <w:bCs/>
      <w:kern w:val="32"/>
      <w:sz w:val="32"/>
      <w:szCs w:val="32"/>
    </w:rPr>
  </w:style>
  <w:style w:type="paragraph" w:styleId="Poprawka">
    <w:name w:val="Revision"/>
    <w:hidden/>
    <w:uiPriority w:val="99"/>
    <w:semiHidden/>
    <w:rsid w:val="00FD5688"/>
    <w:rPr>
      <w:sz w:val="24"/>
      <w:szCs w:val="24"/>
    </w:rPr>
  </w:style>
  <w:style w:type="character" w:customStyle="1" w:styleId="ZnakZnak15">
    <w:name w:val="Znak Znak15"/>
    <w:uiPriority w:val="99"/>
    <w:semiHidden/>
    <w:locked/>
    <w:rsid w:val="00FD5688"/>
    <w:rPr>
      <w:sz w:val="24"/>
      <w:szCs w:val="24"/>
    </w:rPr>
  </w:style>
  <w:style w:type="character" w:customStyle="1" w:styleId="akapitdomyslny1">
    <w:name w:val="akapitdomyslny1"/>
    <w:uiPriority w:val="99"/>
    <w:rsid w:val="00FD5688"/>
  </w:style>
  <w:style w:type="paragraph" w:styleId="Bezodstpw">
    <w:name w:val="No Spacing"/>
    <w:uiPriority w:val="99"/>
    <w:qFormat/>
    <w:rsid w:val="00FD5688"/>
    <w:rPr>
      <w:rFonts w:ascii="Calibri" w:hAnsi="Calibri" w:cs="Calibri"/>
      <w:sz w:val="22"/>
      <w:szCs w:val="22"/>
    </w:rPr>
  </w:style>
  <w:style w:type="paragraph" w:styleId="Adreszwrotnynakopercie">
    <w:name w:val="envelope return"/>
    <w:basedOn w:val="Normalny"/>
    <w:uiPriority w:val="99"/>
    <w:rsid w:val="005A16B9"/>
    <w:pPr>
      <w:widowControl/>
      <w:suppressAutoHyphens w:val="0"/>
      <w:jc w:val="left"/>
    </w:pPr>
    <w:rPr>
      <w:rFonts w:ascii="Arial" w:hAnsi="Arial" w:cs="Arial"/>
      <w:sz w:val="20"/>
      <w:szCs w:val="20"/>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qFormat/>
    <w:locked/>
    <w:rsid w:val="00FD5688"/>
    <w:rPr>
      <w:rFonts w:ascii="Calibri" w:hAnsi="Calibri" w:cs="Calibri"/>
      <w:sz w:val="22"/>
      <w:szCs w:val="22"/>
      <w:lang w:eastAsia="en-US"/>
    </w:rPr>
  </w:style>
  <w:style w:type="paragraph" w:styleId="Tekstprzypisudolnego">
    <w:name w:val="footnote text"/>
    <w:aliases w:val="Znak10,Podrozdział,Footnote,Podrozdzia3, Znak10"/>
    <w:basedOn w:val="Normalny"/>
    <w:link w:val="TekstprzypisudolnegoZnak"/>
    <w:uiPriority w:val="99"/>
    <w:rsid w:val="00FD5688"/>
    <w:rPr>
      <w:sz w:val="20"/>
      <w:szCs w:val="20"/>
    </w:rPr>
  </w:style>
  <w:style w:type="character" w:customStyle="1" w:styleId="TekstprzypisudolnegoZnak">
    <w:name w:val="Tekst przypisu dolnego Znak"/>
    <w:aliases w:val="Znak10 Znak,Podrozdział Znak,Footnote Znak,Podrozdzia3 Znak, Znak10 Znak"/>
    <w:basedOn w:val="Domylnaczcionkaakapitu"/>
    <w:link w:val="Tekstprzypisudolnego"/>
    <w:uiPriority w:val="99"/>
    <w:locked/>
    <w:rsid w:val="00FD5688"/>
  </w:style>
  <w:style w:type="character" w:styleId="Odwoanieprzypisudolnego">
    <w:name w:val="footnote reference"/>
    <w:uiPriority w:val="99"/>
    <w:rsid w:val="00FD5688"/>
    <w:rPr>
      <w:vertAlign w:val="superscript"/>
    </w:rPr>
  </w:style>
  <w:style w:type="paragraph" w:customStyle="1" w:styleId="Normal-ENGLISH">
    <w:name w:val="Normal - ENGLISH"/>
    <w:basedOn w:val="Normalny"/>
    <w:uiPriority w:val="99"/>
    <w:rsid w:val="00FD5688"/>
    <w:pPr>
      <w:spacing w:line="276" w:lineRule="auto"/>
      <w:jc w:val="both"/>
    </w:pPr>
    <w:rPr>
      <w:rFonts w:ascii="Arial Narrow" w:hAnsi="Arial Narrow" w:cs="Arial Narrow"/>
      <w:sz w:val="22"/>
      <w:szCs w:val="22"/>
      <w:lang w:val="en-US" w:eastAsia="zh-CN"/>
    </w:rPr>
  </w:style>
  <w:style w:type="paragraph" w:customStyle="1" w:styleId="msolistparagraph0">
    <w:name w:val="msolistparagraph"/>
    <w:basedOn w:val="Normalny"/>
    <w:uiPriority w:val="99"/>
    <w:rsid w:val="0095586D"/>
    <w:pPr>
      <w:widowControl/>
      <w:suppressAutoHyphens w:val="0"/>
      <w:spacing w:before="100" w:beforeAutospacing="1" w:after="100" w:afterAutospacing="1"/>
      <w:jc w:val="left"/>
    </w:pPr>
  </w:style>
  <w:style w:type="paragraph" w:customStyle="1" w:styleId="Kolorowalistaakcent11">
    <w:name w:val="Kolorowa lista — akcent 11"/>
    <w:basedOn w:val="Normalny"/>
    <w:uiPriority w:val="99"/>
    <w:rsid w:val="0095586D"/>
    <w:pPr>
      <w:spacing w:after="200" w:line="276" w:lineRule="auto"/>
      <w:ind w:left="720"/>
      <w:jc w:val="left"/>
    </w:pPr>
    <w:rPr>
      <w:rFonts w:ascii="Calibri" w:eastAsia="SimSun" w:hAnsi="Calibri" w:cs="Calibri"/>
      <w:sz w:val="22"/>
      <w:szCs w:val="22"/>
      <w:lang w:val="it-IT" w:eastAsia="zh-CN"/>
    </w:rPr>
  </w:style>
  <w:style w:type="character" w:customStyle="1" w:styleId="NagwekZnak1">
    <w:name w:val="Nagłówek Znak1"/>
    <w:uiPriority w:val="99"/>
    <w:locked/>
    <w:rsid w:val="00CD2804"/>
    <w:rPr>
      <w:rFonts w:ascii="Arial" w:hAnsi="Arial" w:cs="Arial"/>
      <w:sz w:val="20"/>
      <w:szCs w:val="20"/>
    </w:rPr>
  </w:style>
  <w:style w:type="character" w:customStyle="1" w:styleId="f01">
    <w:name w:val="f01"/>
    <w:uiPriority w:val="99"/>
    <w:rsid w:val="00DE5081"/>
    <w:rPr>
      <w:rFonts w:ascii="Arial" w:hAnsi="Arial" w:cs="Arial"/>
      <w:sz w:val="18"/>
      <w:szCs w:val="18"/>
    </w:rPr>
  </w:style>
  <w:style w:type="paragraph" w:customStyle="1" w:styleId="Akapitzlist2">
    <w:name w:val="Akapit z listą2"/>
    <w:aliases w:val="Wypunktowanie"/>
    <w:basedOn w:val="Normalny"/>
    <w:link w:val="ListParagraphChar"/>
    <w:uiPriority w:val="99"/>
    <w:rsid w:val="00945848"/>
    <w:pPr>
      <w:widowControl/>
      <w:suppressAutoHyphens w:val="0"/>
      <w:spacing w:after="200" w:line="276" w:lineRule="auto"/>
      <w:ind w:left="720"/>
      <w:jc w:val="left"/>
    </w:pPr>
    <w:rPr>
      <w:rFonts w:ascii="Calibri" w:hAnsi="Calibri"/>
      <w:sz w:val="22"/>
      <w:szCs w:val="22"/>
      <w:lang w:eastAsia="en-US"/>
    </w:rPr>
  </w:style>
  <w:style w:type="paragraph" w:customStyle="1" w:styleId="textnormal">
    <w:name w:val="text_normal"/>
    <w:basedOn w:val="Normalny"/>
    <w:uiPriority w:val="99"/>
    <w:rsid w:val="00945848"/>
    <w:pPr>
      <w:widowControl/>
      <w:suppressAutoHyphens w:val="0"/>
      <w:spacing w:before="100" w:beforeAutospacing="1" w:after="100" w:afterAutospacing="1"/>
      <w:jc w:val="left"/>
    </w:pPr>
  </w:style>
  <w:style w:type="character" w:customStyle="1" w:styleId="ListParagraphChar">
    <w:name w:val="List Paragraph Char"/>
    <w:aliases w:val="Wypunktowanie Char"/>
    <w:link w:val="Akapitzlist2"/>
    <w:uiPriority w:val="99"/>
    <w:locked/>
    <w:rsid w:val="00945848"/>
    <w:rPr>
      <w:rFonts w:ascii="Calibri" w:hAnsi="Calibri" w:cs="Calibri"/>
      <w:sz w:val="22"/>
      <w:szCs w:val="22"/>
      <w:lang w:val="pl-PL" w:eastAsia="en-US"/>
    </w:rPr>
  </w:style>
  <w:style w:type="table" w:styleId="Tabela-Siatka">
    <w:name w:val="Table Grid"/>
    <w:basedOn w:val="Standardowy"/>
    <w:uiPriority w:val="99"/>
    <w:rsid w:val="00286E2B"/>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0">
    <w:name w:val="Pa10"/>
    <w:basedOn w:val="Normalny"/>
    <w:next w:val="Normalny"/>
    <w:uiPriority w:val="99"/>
    <w:rsid w:val="00286E2B"/>
    <w:pPr>
      <w:widowControl/>
      <w:suppressAutoHyphens w:val="0"/>
      <w:autoSpaceDE w:val="0"/>
      <w:autoSpaceDN w:val="0"/>
      <w:adjustRightInd w:val="0"/>
      <w:spacing w:line="121" w:lineRule="atLeast"/>
      <w:jc w:val="left"/>
    </w:pPr>
    <w:rPr>
      <w:rFonts w:ascii="Museo Sans For Dell 100" w:hAnsi="Museo Sans For Dell 100" w:cs="Museo Sans For Dell 100"/>
      <w:lang w:val="en-US" w:eastAsia="en-US"/>
    </w:rPr>
  </w:style>
  <w:style w:type="paragraph" w:customStyle="1" w:styleId="Pa11">
    <w:name w:val="Pa11"/>
    <w:basedOn w:val="Normalny"/>
    <w:next w:val="Normalny"/>
    <w:uiPriority w:val="99"/>
    <w:rsid w:val="00286E2B"/>
    <w:pPr>
      <w:widowControl/>
      <w:suppressAutoHyphens w:val="0"/>
      <w:autoSpaceDE w:val="0"/>
      <w:autoSpaceDN w:val="0"/>
      <w:adjustRightInd w:val="0"/>
      <w:spacing w:line="121" w:lineRule="atLeast"/>
      <w:jc w:val="left"/>
    </w:pPr>
    <w:rPr>
      <w:rFonts w:ascii="Droid Serif" w:hAnsi="Droid Serif" w:cs="Droid Serif"/>
      <w:lang w:eastAsia="en-US"/>
    </w:rPr>
  </w:style>
  <w:style w:type="paragraph" w:customStyle="1" w:styleId="western">
    <w:name w:val="western"/>
    <w:basedOn w:val="Normalny"/>
    <w:uiPriority w:val="99"/>
    <w:semiHidden/>
    <w:rsid w:val="007D6757"/>
    <w:pPr>
      <w:widowControl/>
      <w:suppressAutoHyphens w:val="0"/>
      <w:spacing w:before="100" w:beforeAutospacing="1" w:line="259" w:lineRule="atLeast"/>
      <w:jc w:val="left"/>
    </w:pPr>
    <w:rPr>
      <w:color w:val="000000"/>
      <w:sz w:val="22"/>
      <w:szCs w:val="22"/>
    </w:rPr>
  </w:style>
  <w:style w:type="character" w:customStyle="1" w:styleId="m1836414345113438071gmail-msoins">
    <w:name w:val="m_1836414345113438071gmail-msoins"/>
    <w:basedOn w:val="Domylnaczcionkaakapitu"/>
    <w:rsid w:val="00AA7E72"/>
  </w:style>
  <w:style w:type="numbering" w:styleId="111111">
    <w:name w:val="Outline List 2"/>
    <w:basedOn w:val="Bezlisty"/>
    <w:uiPriority w:val="99"/>
    <w:semiHidden/>
    <w:unhideWhenUsed/>
    <w:locked/>
    <w:rsid w:val="00B70961"/>
    <w:pPr>
      <w:numPr>
        <w:numId w:val="6"/>
      </w:numPr>
    </w:pPr>
  </w:style>
  <w:style w:type="numbering" w:customStyle="1" w:styleId="Styl2">
    <w:name w:val="Styl2"/>
    <w:rsid w:val="00B70961"/>
    <w:pPr>
      <w:numPr>
        <w:numId w:val="3"/>
      </w:numPr>
    </w:pPr>
  </w:style>
  <w:style w:type="numbering" w:customStyle="1" w:styleId="Styl3">
    <w:name w:val="Styl3"/>
    <w:rsid w:val="00B70961"/>
    <w:pPr>
      <w:numPr>
        <w:numId w:val="4"/>
      </w:numPr>
    </w:pPr>
  </w:style>
  <w:style w:type="numbering" w:customStyle="1" w:styleId="Styl1">
    <w:name w:val="Styl1"/>
    <w:rsid w:val="00B70961"/>
    <w:pPr>
      <w:numPr>
        <w:numId w:val="2"/>
      </w:numPr>
    </w:pPr>
  </w:style>
  <w:style w:type="paragraph" w:customStyle="1" w:styleId="Znak">
    <w:name w:val="Znak"/>
    <w:basedOn w:val="Normalny"/>
    <w:rsid w:val="0013421D"/>
    <w:pPr>
      <w:widowControl/>
      <w:suppressAutoHyphens w:val="0"/>
      <w:jc w:val="left"/>
    </w:pPr>
  </w:style>
  <w:style w:type="paragraph" w:customStyle="1" w:styleId="ListParagraph0">
    <w:name w:val="List Paragraph0"/>
    <w:basedOn w:val="Normalny"/>
    <w:uiPriority w:val="99"/>
    <w:rsid w:val="0013421D"/>
    <w:pPr>
      <w:widowControl/>
      <w:suppressAutoHyphens w:val="0"/>
      <w:spacing w:after="200" w:line="276" w:lineRule="auto"/>
      <w:ind w:left="720"/>
      <w:jc w:val="left"/>
    </w:pPr>
    <w:rPr>
      <w:rFonts w:ascii="Calibri" w:hAnsi="Calibri"/>
      <w:sz w:val="22"/>
      <w:szCs w:val="22"/>
      <w:lang w:eastAsia="en-US"/>
    </w:rPr>
  </w:style>
  <w:style w:type="character" w:customStyle="1" w:styleId="alt-edited">
    <w:name w:val="alt-edited"/>
    <w:rsid w:val="0013421D"/>
    <w:rPr>
      <w:rFonts w:cs="Times New Roman"/>
    </w:rPr>
  </w:style>
  <w:style w:type="character" w:customStyle="1" w:styleId="Nierozpoznanawzmianka1">
    <w:name w:val="Nierozpoznana wzmianka1"/>
    <w:basedOn w:val="Domylnaczcionkaakapitu"/>
    <w:uiPriority w:val="99"/>
    <w:semiHidden/>
    <w:unhideWhenUsed/>
    <w:rsid w:val="00B832F1"/>
    <w:rPr>
      <w:color w:val="605E5C"/>
      <w:shd w:val="clear" w:color="auto" w:fill="E1DFDD"/>
    </w:rPr>
  </w:style>
  <w:style w:type="character" w:customStyle="1" w:styleId="tlid-translation">
    <w:name w:val="tlid-translation"/>
    <w:basedOn w:val="Domylnaczcionkaakapitu"/>
    <w:rsid w:val="00B832F1"/>
  </w:style>
  <w:style w:type="character" w:customStyle="1" w:styleId="luchili">
    <w:name w:val="luc_hili"/>
    <w:basedOn w:val="Domylnaczcionkaakapitu"/>
    <w:rsid w:val="00CD2266"/>
  </w:style>
  <w:style w:type="paragraph" w:customStyle="1" w:styleId="redniasiatka21">
    <w:name w:val="Średnia siatka 21"/>
    <w:uiPriority w:val="1"/>
    <w:qFormat/>
    <w:rsid w:val="00312370"/>
    <w:rPr>
      <w:rFonts w:ascii="Calibri" w:eastAsia="Calibri" w:hAnsi="Calibri"/>
      <w:sz w:val="22"/>
      <w:szCs w:val="22"/>
      <w:lang w:eastAsia="en-US"/>
    </w:rPr>
  </w:style>
  <w:style w:type="character" w:customStyle="1" w:styleId="CharacterStyle1">
    <w:name w:val="Character Style 1"/>
    <w:rsid w:val="00312370"/>
    <w:rPr>
      <w:sz w:val="22"/>
      <w:szCs w:val="22"/>
    </w:rPr>
  </w:style>
  <w:style w:type="numbering" w:customStyle="1" w:styleId="WWNum7">
    <w:name w:val="WWNum7"/>
    <w:basedOn w:val="Bezlisty"/>
    <w:rsid w:val="00312370"/>
    <w:pPr>
      <w:numPr>
        <w:numId w:val="7"/>
      </w:numPr>
    </w:pPr>
  </w:style>
  <w:style w:type="character" w:styleId="UyteHipercze">
    <w:name w:val="FollowedHyperlink"/>
    <w:basedOn w:val="Domylnaczcionkaakapitu"/>
    <w:uiPriority w:val="99"/>
    <w:semiHidden/>
    <w:unhideWhenUsed/>
    <w:locked/>
    <w:rsid w:val="001733F7"/>
    <w:rPr>
      <w:color w:val="954F72" w:themeColor="followedHyperlink"/>
      <w:u w:val="single"/>
    </w:rPr>
  </w:style>
  <w:style w:type="numbering" w:customStyle="1" w:styleId="Zaimportowanystyl1">
    <w:name w:val="Zaimportowany styl 1"/>
    <w:rsid w:val="00F63CDB"/>
    <w:pPr>
      <w:numPr>
        <w:numId w:val="20"/>
      </w:numPr>
    </w:pPr>
  </w:style>
  <w:style w:type="character" w:customStyle="1" w:styleId="normaltextrun">
    <w:name w:val="normaltextrun"/>
    <w:basedOn w:val="Domylnaczcionkaakapitu"/>
    <w:rsid w:val="009F20ED"/>
  </w:style>
  <w:style w:type="character" w:customStyle="1" w:styleId="eop">
    <w:name w:val="eop"/>
    <w:basedOn w:val="Domylnaczcionkaakapitu"/>
    <w:rsid w:val="009F20ED"/>
  </w:style>
  <w:style w:type="character" w:customStyle="1" w:styleId="Nierozpoznanawzmianka2">
    <w:name w:val="Nierozpoznana wzmianka2"/>
    <w:basedOn w:val="Domylnaczcionkaakapitu"/>
    <w:uiPriority w:val="99"/>
    <w:semiHidden/>
    <w:unhideWhenUsed/>
    <w:rsid w:val="00B73777"/>
    <w:rPr>
      <w:color w:val="605E5C"/>
      <w:shd w:val="clear" w:color="auto" w:fill="E1DFDD"/>
    </w:rPr>
  </w:style>
  <w:style w:type="character" w:customStyle="1" w:styleId="AkapitzlistZnak1">
    <w:name w:val="Akapit z listą Znak1"/>
    <w:aliases w:val="CW_Lista Znak1"/>
    <w:uiPriority w:val="34"/>
    <w:locked/>
    <w:rsid w:val="002375D5"/>
    <w:rPr>
      <w:sz w:val="24"/>
      <w:szCs w:val="22"/>
      <w:lang w:eastAsia="en-US"/>
    </w:rPr>
  </w:style>
  <w:style w:type="paragraph" w:customStyle="1" w:styleId="ZnakZnakZnakZnakZnakZnak">
    <w:name w:val="Znak Znak Znak Znak Znak Znak"/>
    <w:basedOn w:val="Normalny"/>
    <w:rsid w:val="008F0435"/>
    <w:pPr>
      <w:widowControl/>
      <w:suppressAutoHyphens w:val="0"/>
      <w:jc w:val="left"/>
    </w:pPr>
  </w:style>
  <w:style w:type="character" w:customStyle="1" w:styleId="WW8Num3z6">
    <w:name w:val="WW8Num3z6"/>
    <w:rsid w:val="007F30CB"/>
  </w:style>
  <w:style w:type="character" w:customStyle="1" w:styleId="Znakiprzypiswdolnych">
    <w:name w:val="Znaki przypisów dolnych"/>
    <w:rsid w:val="00A87ECF"/>
    <w:rPr>
      <w:vertAlign w:val="superscript"/>
    </w:rPr>
  </w:style>
  <w:style w:type="character" w:customStyle="1" w:styleId="Odwoanieprzypisudolnego2">
    <w:name w:val="Odwołanie przypisu dolnego2"/>
    <w:rsid w:val="00A87ECF"/>
    <w:rPr>
      <w:vertAlign w:val="superscript"/>
    </w:rPr>
  </w:style>
  <w:style w:type="paragraph" w:customStyle="1" w:styleId="Normalny1">
    <w:name w:val="Normalny1"/>
    <w:uiPriority w:val="99"/>
    <w:rsid w:val="00B17346"/>
    <w:pPr>
      <w:spacing w:line="276" w:lineRule="auto"/>
    </w:pPr>
    <w:rPr>
      <w:rFonts w:ascii="Arial" w:eastAsia="Arial" w:hAnsi="Arial" w:cs="Arial"/>
      <w:color w:val="000000"/>
      <w:sz w:val="22"/>
      <w:szCs w:val="22"/>
    </w:rPr>
  </w:style>
  <w:style w:type="paragraph" w:customStyle="1" w:styleId="ZnakZnak18ZnakZnakZnakZnak">
    <w:name w:val="Znak Znak18 Znak Znak Znak Znak"/>
    <w:basedOn w:val="Normalny"/>
    <w:rsid w:val="00B17346"/>
    <w:pPr>
      <w:widowControl/>
      <w:suppressAutoHyphens w:val="0"/>
      <w:jc w:val="left"/>
    </w:pPr>
  </w:style>
  <w:style w:type="table" w:customStyle="1" w:styleId="Tabelasiatki1jasna1">
    <w:name w:val="Tabela siatki 1 — jasna1"/>
    <w:basedOn w:val="Standardowy"/>
    <w:uiPriority w:val="46"/>
    <w:rsid w:val="006976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character" w:customStyle="1" w:styleId="Nierozpoznanawzmianka3">
    <w:name w:val="Nierozpoznana wzmianka3"/>
    <w:basedOn w:val="Domylnaczcionkaakapitu"/>
    <w:uiPriority w:val="99"/>
    <w:semiHidden/>
    <w:unhideWhenUsed/>
    <w:rsid w:val="004F4F4B"/>
    <w:rPr>
      <w:color w:val="605E5C"/>
      <w:shd w:val="clear" w:color="auto" w:fill="E1DFDD"/>
    </w:rPr>
  </w:style>
  <w:style w:type="character" w:customStyle="1" w:styleId="Nierozpoznanawzmianka4">
    <w:name w:val="Nierozpoznana wzmianka4"/>
    <w:basedOn w:val="Domylnaczcionkaakapitu"/>
    <w:uiPriority w:val="99"/>
    <w:semiHidden/>
    <w:unhideWhenUsed/>
    <w:rsid w:val="007C2848"/>
    <w:rPr>
      <w:color w:val="605E5C"/>
      <w:shd w:val="clear" w:color="auto" w:fill="E1DFDD"/>
    </w:rPr>
  </w:style>
  <w:style w:type="character" w:customStyle="1" w:styleId="Nierozpoznanawzmianka5">
    <w:name w:val="Nierozpoznana wzmianka5"/>
    <w:basedOn w:val="Domylnaczcionkaakapitu"/>
    <w:uiPriority w:val="99"/>
    <w:semiHidden/>
    <w:unhideWhenUsed/>
    <w:rsid w:val="001447B3"/>
    <w:rPr>
      <w:color w:val="605E5C"/>
      <w:shd w:val="clear" w:color="auto" w:fill="E1DFDD"/>
    </w:rPr>
  </w:style>
  <w:style w:type="paragraph" w:customStyle="1" w:styleId="paragraph">
    <w:name w:val="paragraph"/>
    <w:basedOn w:val="Normalny"/>
    <w:rsid w:val="001E413A"/>
    <w:pPr>
      <w:widowControl/>
      <w:suppressAutoHyphens w:val="0"/>
      <w:spacing w:before="100" w:beforeAutospacing="1" w:after="100" w:afterAutospacing="1"/>
      <w:jc w:val="left"/>
    </w:pPr>
  </w:style>
  <w:style w:type="character" w:customStyle="1" w:styleId="scxw85575123">
    <w:name w:val="scxw85575123"/>
    <w:basedOn w:val="Domylnaczcionkaakapitu"/>
    <w:rsid w:val="00FE63DB"/>
  </w:style>
  <w:style w:type="character" w:customStyle="1" w:styleId="spellingerror">
    <w:name w:val="spellingerror"/>
    <w:basedOn w:val="Domylnaczcionkaakapitu"/>
    <w:rsid w:val="00FE63DB"/>
  </w:style>
  <w:style w:type="character" w:customStyle="1" w:styleId="scxw92280470">
    <w:name w:val="scxw92280470"/>
    <w:basedOn w:val="Domylnaczcionkaakapitu"/>
    <w:rsid w:val="00625EA2"/>
  </w:style>
  <w:style w:type="character" w:customStyle="1" w:styleId="Nierozpoznanawzmianka6">
    <w:name w:val="Nierozpoznana wzmianka6"/>
    <w:basedOn w:val="Domylnaczcionkaakapitu"/>
    <w:uiPriority w:val="99"/>
    <w:semiHidden/>
    <w:unhideWhenUsed/>
    <w:rsid w:val="005740AA"/>
    <w:rPr>
      <w:color w:val="605E5C"/>
      <w:shd w:val="clear" w:color="auto" w:fill="E1DFDD"/>
    </w:rPr>
  </w:style>
  <w:style w:type="table" w:customStyle="1" w:styleId="Tabela-Siatka1">
    <w:name w:val="Tabela - Siatka1"/>
    <w:basedOn w:val="Standardowy"/>
    <w:next w:val="Tabela-Siatka"/>
    <w:uiPriority w:val="59"/>
    <w:rsid w:val="009B15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erozpoznanawzmianka7">
    <w:name w:val="Nierozpoznana wzmianka7"/>
    <w:basedOn w:val="Domylnaczcionkaakapitu"/>
    <w:uiPriority w:val="99"/>
    <w:semiHidden/>
    <w:unhideWhenUsed/>
    <w:rsid w:val="00054D0A"/>
    <w:rPr>
      <w:color w:val="605E5C"/>
      <w:shd w:val="clear" w:color="auto" w:fill="E1DFDD"/>
    </w:rPr>
  </w:style>
  <w:style w:type="table" w:customStyle="1" w:styleId="TableGrid0">
    <w:name w:val="Table Grid0"/>
    <w:rsid w:val="00791567"/>
    <w:rPr>
      <w:rFonts w:ascii="Calibri" w:hAnsi="Calibri"/>
      <w:sz w:val="22"/>
      <w:szCs w:val="22"/>
    </w:rPr>
    <w:tblPr>
      <w:tblCellMar>
        <w:top w:w="0" w:type="dxa"/>
        <w:left w:w="0" w:type="dxa"/>
        <w:bottom w:w="0" w:type="dxa"/>
        <w:right w:w="0" w:type="dxa"/>
      </w:tblCellMar>
    </w:tblPr>
  </w:style>
  <w:style w:type="table" w:customStyle="1" w:styleId="Tabela-Siatka2">
    <w:name w:val="Tabela - Siatka2"/>
    <w:basedOn w:val="Standardowy"/>
    <w:next w:val="Tabela-Siatka"/>
    <w:uiPriority w:val="59"/>
    <w:rsid w:val="007915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ny"/>
    <w:uiPriority w:val="99"/>
    <w:unhideWhenUsed/>
    <w:locked/>
    <w:rsid w:val="0054007C"/>
    <w:pPr>
      <w:ind w:left="283" w:hanging="283"/>
      <w:contextualSpacing/>
    </w:pPr>
  </w:style>
  <w:style w:type="paragraph" w:customStyle="1" w:styleId="Pa0">
    <w:name w:val="Pa0"/>
    <w:basedOn w:val="Normalny"/>
    <w:next w:val="Normalny"/>
    <w:uiPriority w:val="99"/>
    <w:rsid w:val="00C759FE"/>
    <w:pPr>
      <w:widowControl/>
      <w:suppressAutoHyphens w:val="0"/>
      <w:autoSpaceDE w:val="0"/>
      <w:autoSpaceDN w:val="0"/>
      <w:adjustRightInd w:val="0"/>
      <w:spacing w:line="241" w:lineRule="atLeast"/>
      <w:jc w:val="left"/>
    </w:pPr>
    <w:rPr>
      <w:rFonts w:ascii="Gill Sans" w:eastAsiaTheme="minorHAnsi" w:hAnsi="Gill Sans" w:cstheme="minorBidi"/>
      <w:lang w:eastAsia="en-US"/>
    </w:rPr>
  </w:style>
  <w:style w:type="character" w:customStyle="1" w:styleId="A6">
    <w:name w:val="A6"/>
    <w:uiPriority w:val="99"/>
    <w:rsid w:val="00C759FE"/>
    <w:rPr>
      <w:rFonts w:cs="Gill Sans"/>
      <w:color w:val="000000"/>
      <w:sz w:val="18"/>
      <w:szCs w:val="18"/>
    </w:rPr>
  </w:style>
</w:styles>
</file>

<file path=word/webSettings.xml><?xml version="1.0" encoding="utf-8"?>
<w:webSettings xmlns:r="http://schemas.openxmlformats.org/officeDocument/2006/relationships" xmlns:w="http://schemas.openxmlformats.org/wordprocessingml/2006/main">
  <w:divs>
    <w:div w:id="10691375">
      <w:bodyDiv w:val="1"/>
      <w:marLeft w:val="0"/>
      <w:marRight w:val="0"/>
      <w:marTop w:val="0"/>
      <w:marBottom w:val="0"/>
      <w:divBdr>
        <w:top w:val="none" w:sz="0" w:space="0" w:color="auto"/>
        <w:left w:val="none" w:sz="0" w:space="0" w:color="auto"/>
        <w:bottom w:val="none" w:sz="0" w:space="0" w:color="auto"/>
        <w:right w:val="none" w:sz="0" w:space="0" w:color="auto"/>
      </w:divBdr>
    </w:div>
    <w:div w:id="25719296">
      <w:bodyDiv w:val="1"/>
      <w:marLeft w:val="0"/>
      <w:marRight w:val="0"/>
      <w:marTop w:val="0"/>
      <w:marBottom w:val="0"/>
      <w:divBdr>
        <w:top w:val="none" w:sz="0" w:space="0" w:color="auto"/>
        <w:left w:val="none" w:sz="0" w:space="0" w:color="auto"/>
        <w:bottom w:val="none" w:sz="0" w:space="0" w:color="auto"/>
        <w:right w:val="none" w:sz="0" w:space="0" w:color="auto"/>
      </w:divBdr>
    </w:div>
    <w:div w:id="52510003">
      <w:bodyDiv w:val="1"/>
      <w:marLeft w:val="0"/>
      <w:marRight w:val="0"/>
      <w:marTop w:val="0"/>
      <w:marBottom w:val="0"/>
      <w:divBdr>
        <w:top w:val="none" w:sz="0" w:space="0" w:color="auto"/>
        <w:left w:val="none" w:sz="0" w:space="0" w:color="auto"/>
        <w:bottom w:val="none" w:sz="0" w:space="0" w:color="auto"/>
        <w:right w:val="none" w:sz="0" w:space="0" w:color="auto"/>
      </w:divBdr>
    </w:div>
    <w:div w:id="164707056">
      <w:bodyDiv w:val="1"/>
      <w:marLeft w:val="0"/>
      <w:marRight w:val="0"/>
      <w:marTop w:val="0"/>
      <w:marBottom w:val="0"/>
      <w:divBdr>
        <w:top w:val="none" w:sz="0" w:space="0" w:color="auto"/>
        <w:left w:val="none" w:sz="0" w:space="0" w:color="auto"/>
        <w:bottom w:val="none" w:sz="0" w:space="0" w:color="auto"/>
        <w:right w:val="none" w:sz="0" w:space="0" w:color="auto"/>
      </w:divBdr>
    </w:div>
    <w:div w:id="318270506">
      <w:bodyDiv w:val="1"/>
      <w:marLeft w:val="0"/>
      <w:marRight w:val="0"/>
      <w:marTop w:val="0"/>
      <w:marBottom w:val="0"/>
      <w:divBdr>
        <w:top w:val="none" w:sz="0" w:space="0" w:color="auto"/>
        <w:left w:val="none" w:sz="0" w:space="0" w:color="auto"/>
        <w:bottom w:val="none" w:sz="0" w:space="0" w:color="auto"/>
        <w:right w:val="none" w:sz="0" w:space="0" w:color="auto"/>
      </w:divBdr>
      <w:divsChild>
        <w:div w:id="1596554616">
          <w:marLeft w:val="0"/>
          <w:marRight w:val="0"/>
          <w:marTop w:val="0"/>
          <w:marBottom w:val="0"/>
          <w:divBdr>
            <w:top w:val="none" w:sz="0" w:space="0" w:color="auto"/>
            <w:left w:val="none" w:sz="0" w:space="0" w:color="auto"/>
            <w:bottom w:val="none" w:sz="0" w:space="0" w:color="auto"/>
            <w:right w:val="none" w:sz="0" w:space="0" w:color="auto"/>
          </w:divBdr>
          <w:divsChild>
            <w:div w:id="1318656171">
              <w:marLeft w:val="0"/>
              <w:marRight w:val="0"/>
              <w:marTop w:val="0"/>
              <w:marBottom w:val="0"/>
              <w:divBdr>
                <w:top w:val="none" w:sz="0" w:space="0" w:color="auto"/>
                <w:left w:val="none" w:sz="0" w:space="0" w:color="auto"/>
                <w:bottom w:val="none" w:sz="0" w:space="0" w:color="auto"/>
                <w:right w:val="none" w:sz="0" w:space="0" w:color="auto"/>
              </w:divBdr>
              <w:divsChild>
                <w:div w:id="2022197795">
                  <w:marLeft w:val="-240"/>
                  <w:marRight w:val="-240"/>
                  <w:marTop w:val="0"/>
                  <w:marBottom w:val="0"/>
                  <w:divBdr>
                    <w:top w:val="none" w:sz="0" w:space="0" w:color="auto"/>
                    <w:left w:val="none" w:sz="0" w:space="0" w:color="auto"/>
                    <w:bottom w:val="none" w:sz="0" w:space="0" w:color="auto"/>
                    <w:right w:val="none" w:sz="0" w:space="0" w:color="auto"/>
                  </w:divBdr>
                  <w:divsChild>
                    <w:div w:id="1478104522">
                      <w:marLeft w:val="0"/>
                      <w:marRight w:val="0"/>
                      <w:marTop w:val="0"/>
                      <w:marBottom w:val="0"/>
                      <w:divBdr>
                        <w:top w:val="none" w:sz="0" w:space="0" w:color="auto"/>
                        <w:left w:val="none" w:sz="0" w:space="0" w:color="auto"/>
                        <w:bottom w:val="none" w:sz="0" w:space="0" w:color="auto"/>
                        <w:right w:val="none" w:sz="0" w:space="0" w:color="auto"/>
                      </w:divBdr>
                      <w:divsChild>
                        <w:div w:id="181752136">
                          <w:marLeft w:val="0"/>
                          <w:marRight w:val="0"/>
                          <w:marTop w:val="0"/>
                          <w:marBottom w:val="0"/>
                          <w:divBdr>
                            <w:top w:val="none" w:sz="0" w:space="0" w:color="auto"/>
                            <w:left w:val="none" w:sz="0" w:space="0" w:color="auto"/>
                            <w:bottom w:val="none" w:sz="0" w:space="0" w:color="auto"/>
                            <w:right w:val="none" w:sz="0" w:space="0" w:color="auto"/>
                          </w:divBdr>
                          <w:divsChild>
                            <w:div w:id="1782451438">
                              <w:marLeft w:val="165"/>
                              <w:marRight w:val="165"/>
                              <w:marTop w:val="0"/>
                              <w:marBottom w:val="0"/>
                              <w:divBdr>
                                <w:top w:val="none" w:sz="0" w:space="0" w:color="auto"/>
                                <w:left w:val="none" w:sz="0" w:space="0" w:color="auto"/>
                                <w:bottom w:val="none" w:sz="0" w:space="0" w:color="auto"/>
                                <w:right w:val="none" w:sz="0" w:space="0" w:color="auto"/>
                              </w:divBdr>
                              <w:divsChild>
                                <w:div w:id="1874270666">
                                  <w:marLeft w:val="0"/>
                                  <w:marRight w:val="0"/>
                                  <w:marTop w:val="0"/>
                                  <w:marBottom w:val="0"/>
                                  <w:divBdr>
                                    <w:top w:val="none" w:sz="0" w:space="0" w:color="auto"/>
                                    <w:left w:val="none" w:sz="0" w:space="0" w:color="auto"/>
                                    <w:bottom w:val="none" w:sz="0" w:space="0" w:color="auto"/>
                                    <w:right w:val="none" w:sz="0" w:space="0" w:color="auto"/>
                                  </w:divBdr>
                                  <w:divsChild>
                                    <w:div w:id="206891647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21873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179829">
      <w:bodyDiv w:val="1"/>
      <w:marLeft w:val="0"/>
      <w:marRight w:val="0"/>
      <w:marTop w:val="0"/>
      <w:marBottom w:val="0"/>
      <w:divBdr>
        <w:top w:val="none" w:sz="0" w:space="0" w:color="auto"/>
        <w:left w:val="none" w:sz="0" w:space="0" w:color="auto"/>
        <w:bottom w:val="none" w:sz="0" w:space="0" w:color="auto"/>
        <w:right w:val="none" w:sz="0" w:space="0" w:color="auto"/>
      </w:divBdr>
    </w:div>
    <w:div w:id="436023330">
      <w:bodyDiv w:val="1"/>
      <w:marLeft w:val="0"/>
      <w:marRight w:val="0"/>
      <w:marTop w:val="0"/>
      <w:marBottom w:val="0"/>
      <w:divBdr>
        <w:top w:val="none" w:sz="0" w:space="0" w:color="auto"/>
        <w:left w:val="none" w:sz="0" w:space="0" w:color="auto"/>
        <w:bottom w:val="none" w:sz="0" w:space="0" w:color="auto"/>
        <w:right w:val="none" w:sz="0" w:space="0" w:color="auto"/>
      </w:divBdr>
    </w:div>
    <w:div w:id="444539758">
      <w:bodyDiv w:val="1"/>
      <w:marLeft w:val="0"/>
      <w:marRight w:val="0"/>
      <w:marTop w:val="0"/>
      <w:marBottom w:val="0"/>
      <w:divBdr>
        <w:top w:val="none" w:sz="0" w:space="0" w:color="auto"/>
        <w:left w:val="none" w:sz="0" w:space="0" w:color="auto"/>
        <w:bottom w:val="none" w:sz="0" w:space="0" w:color="auto"/>
        <w:right w:val="none" w:sz="0" w:space="0" w:color="auto"/>
      </w:divBdr>
      <w:divsChild>
        <w:div w:id="9732211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598542">
              <w:marLeft w:val="0"/>
              <w:marRight w:val="0"/>
              <w:marTop w:val="0"/>
              <w:marBottom w:val="0"/>
              <w:divBdr>
                <w:top w:val="none" w:sz="0" w:space="0" w:color="auto"/>
                <w:left w:val="none" w:sz="0" w:space="0" w:color="auto"/>
                <w:bottom w:val="none" w:sz="0" w:space="0" w:color="auto"/>
                <w:right w:val="none" w:sz="0" w:space="0" w:color="auto"/>
              </w:divBdr>
              <w:divsChild>
                <w:div w:id="580799223">
                  <w:marLeft w:val="0"/>
                  <w:marRight w:val="0"/>
                  <w:marTop w:val="0"/>
                  <w:marBottom w:val="0"/>
                  <w:divBdr>
                    <w:top w:val="none" w:sz="0" w:space="0" w:color="auto"/>
                    <w:left w:val="none" w:sz="0" w:space="0" w:color="auto"/>
                    <w:bottom w:val="none" w:sz="0" w:space="0" w:color="auto"/>
                    <w:right w:val="none" w:sz="0" w:space="0" w:color="auto"/>
                  </w:divBdr>
                  <w:divsChild>
                    <w:div w:id="1293319898">
                      <w:marLeft w:val="0"/>
                      <w:marRight w:val="0"/>
                      <w:marTop w:val="0"/>
                      <w:marBottom w:val="0"/>
                      <w:divBdr>
                        <w:top w:val="none" w:sz="0" w:space="0" w:color="auto"/>
                        <w:left w:val="none" w:sz="0" w:space="0" w:color="auto"/>
                        <w:bottom w:val="none" w:sz="0" w:space="0" w:color="auto"/>
                        <w:right w:val="none" w:sz="0" w:space="0" w:color="auto"/>
                      </w:divBdr>
                      <w:divsChild>
                        <w:div w:id="144979954">
                          <w:marLeft w:val="0"/>
                          <w:marRight w:val="0"/>
                          <w:marTop w:val="0"/>
                          <w:marBottom w:val="0"/>
                          <w:divBdr>
                            <w:top w:val="none" w:sz="0" w:space="0" w:color="auto"/>
                            <w:left w:val="single" w:sz="12" w:space="4" w:color="0000FF"/>
                            <w:bottom w:val="none" w:sz="0" w:space="0" w:color="auto"/>
                            <w:right w:val="none" w:sz="0" w:space="0" w:color="auto"/>
                          </w:divBdr>
                          <w:divsChild>
                            <w:div w:id="464393304">
                              <w:marLeft w:val="0"/>
                              <w:marRight w:val="0"/>
                              <w:marTop w:val="0"/>
                              <w:marBottom w:val="0"/>
                              <w:divBdr>
                                <w:top w:val="none" w:sz="0" w:space="0" w:color="auto"/>
                                <w:left w:val="none" w:sz="0" w:space="0" w:color="auto"/>
                                <w:bottom w:val="none" w:sz="0" w:space="0" w:color="auto"/>
                                <w:right w:val="none" w:sz="0" w:space="0" w:color="auto"/>
                              </w:divBdr>
                              <w:divsChild>
                                <w:div w:id="101091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968389">
      <w:bodyDiv w:val="1"/>
      <w:marLeft w:val="0"/>
      <w:marRight w:val="0"/>
      <w:marTop w:val="0"/>
      <w:marBottom w:val="0"/>
      <w:divBdr>
        <w:top w:val="none" w:sz="0" w:space="0" w:color="auto"/>
        <w:left w:val="none" w:sz="0" w:space="0" w:color="auto"/>
        <w:bottom w:val="none" w:sz="0" w:space="0" w:color="auto"/>
        <w:right w:val="none" w:sz="0" w:space="0" w:color="auto"/>
      </w:divBdr>
    </w:div>
    <w:div w:id="628628218">
      <w:bodyDiv w:val="1"/>
      <w:marLeft w:val="0"/>
      <w:marRight w:val="0"/>
      <w:marTop w:val="0"/>
      <w:marBottom w:val="0"/>
      <w:divBdr>
        <w:top w:val="none" w:sz="0" w:space="0" w:color="auto"/>
        <w:left w:val="none" w:sz="0" w:space="0" w:color="auto"/>
        <w:bottom w:val="none" w:sz="0" w:space="0" w:color="auto"/>
        <w:right w:val="none" w:sz="0" w:space="0" w:color="auto"/>
      </w:divBdr>
    </w:div>
    <w:div w:id="632759756">
      <w:marLeft w:val="0"/>
      <w:marRight w:val="0"/>
      <w:marTop w:val="0"/>
      <w:marBottom w:val="0"/>
      <w:divBdr>
        <w:top w:val="none" w:sz="0" w:space="0" w:color="auto"/>
        <w:left w:val="none" w:sz="0" w:space="0" w:color="auto"/>
        <w:bottom w:val="none" w:sz="0" w:space="0" w:color="auto"/>
        <w:right w:val="none" w:sz="0" w:space="0" w:color="auto"/>
      </w:divBdr>
    </w:div>
    <w:div w:id="632759758">
      <w:marLeft w:val="0"/>
      <w:marRight w:val="0"/>
      <w:marTop w:val="0"/>
      <w:marBottom w:val="0"/>
      <w:divBdr>
        <w:top w:val="none" w:sz="0" w:space="0" w:color="auto"/>
        <w:left w:val="none" w:sz="0" w:space="0" w:color="auto"/>
        <w:bottom w:val="none" w:sz="0" w:space="0" w:color="auto"/>
        <w:right w:val="none" w:sz="0" w:space="0" w:color="auto"/>
      </w:divBdr>
    </w:div>
    <w:div w:id="632759759">
      <w:marLeft w:val="0"/>
      <w:marRight w:val="0"/>
      <w:marTop w:val="0"/>
      <w:marBottom w:val="0"/>
      <w:divBdr>
        <w:top w:val="none" w:sz="0" w:space="0" w:color="auto"/>
        <w:left w:val="none" w:sz="0" w:space="0" w:color="auto"/>
        <w:bottom w:val="none" w:sz="0" w:space="0" w:color="auto"/>
        <w:right w:val="none" w:sz="0" w:space="0" w:color="auto"/>
      </w:divBdr>
    </w:div>
    <w:div w:id="632759760">
      <w:marLeft w:val="0"/>
      <w:marRight w:val="0"/>
      <w:marTop w:val="0"/>
      <w:marBottom w:val="0"/>
      <w:divBdr>
        <w:top w:val="none" w:sz="0" w:space="0" w:color="auto"/>
        <w:left w:val="none" w:sz="0" w:space="0" w:color="auto"/>
        <w:bottom w:val="none" w:sz="0" w:space="0" w:color="auto"/>
        <w:right w:val="none" w:sz="0" w:space="0" w:color="auto"/>
      </w:divBdr>
    </w:div>
    <w:div w:id="632759761">
      <w:marLeft w:val="0"/>
      <w:marRight w:val="0"/>
      <w:marTop w:val="0"/>
      <w:marBottom w:val="0"/>
      <w:divBdr>
        <w:top w:val="none" w:sz="0" w:space="0" w:color="auto"/>
        <w:left w:val="none" w:sz="0" w:space="0" w:color="auto"/>
        <w:bottom w:val="none" w:sz="0" w:space="0" w:color="auto"/>
        <w:right w:val="none" w:sz="0" w:space="0" w:color="auto"/>
      </w:divBdr>
    </w:div>
    <w:div w:id="632759762">
      <w:marLeft w:val="0"/>
      <w:marRight w:val="0"/>
      <w:marTop w:val="0"/>
      <w:marBottom w:val="0"/>
      <w:divBdr>
        <w:top w:val="none" w:sz="0" w:space="0" w:color="auto"/>
        <w:left w:val="none" w:sz="0" w:space="0" w:color="auto"/>
        <w:bottom w:val="none" w:sz="0" w:space="0" w:color="auto"/>
        <w:right w:val="none" w:sz="0" w:space="0" w:color="auto"/>
      </w:divBdr>
    </w:div>
    <w:div w:id="632759763">
      <w:marLeft w:val="375"/>
      <w:marRight w:val="0"/>
      <w:marTop w:val="150"/>
      <w:marBottom w:val="0"/>
      <w:divBdr>
        <w:top w:val="none" w:sz="0" w:space="0" w:color="auto"/>
        <w:left w:val="none" w:sz="0" w:space="0" w:color="auto"/>
        <w:bottom w:val="none" w:sz="0" w:space="0" w:color="auto"/>
        <w:right w:val="none" w:sz="0" w:space="0" w:color="auto"/>
      </w:divBdr>
      <w:divsChild>
        <w:div w:id="632759757">
          <w:marLeft w:val="0"/>
          <w:marRight w:val="0"/>
          <w:marTop w:val="0"/>
          <w:marBottom w:val="0"/>
          <w:divBdr>
            <w:top w:val="none" w:sz="0" w:space="0" w:color="auto"/>
            <w:left w:val="none" w:sz="0" w:space="0" w:color="auto"/>
            <w:bottom w:val="none" w:sz="0" w:space="0" w:color="auto"/>
            <w:right w:val="none" w:sz="0" w:space="0" w:color="auto"/>
          </w:divBdr>
        </w:div>
      </w:divsChild>
    </w:div>
    <w:div w:id="632759764">
      <w:marLeft w:val="0"/>
      <w:marRight w:val="0"/>
      <w:marTop w:val="0"/>
      <w:marBottom w:val="0"/>
      <w:divBdr>
        <w:top w:val="none" w:sz="0" w:space="0" w:color="auto"/>
        <w:left w:val="none" w:sz="0" w:space="0" w:color="auto"/>
        <w:bottom w:val="none" w:sz="0" w:space="0" w:color="auto"/>
        <w:right w:val="none" w:sz="0" w:space="0" w:color="auto"/>
      </w:divBdr>
    </w:div>
    <w:div w:id="632759765">
      <w:marLeft w:val="0"/>
      <w:marRight w:val="0"/>
      <w:marTop w:val="0"/>
      <w:marBottom w:val="0"/>
      <w:divBdr>
        <w:top w:val="none" w:sz="0" w:space="0" w:color="auto"/>
        <w:left w:val="none" w:sz="0" w:space="0" w:color="auto"/>
        <w:bottom w:val="none" w:sz="0" w:space="0" w:color="auto"/>
        <w:right w:val="none" w:sz="0" w:space="0" w:color="auto"/>
      </w:divBdr>
    </w:div>
    <w:div w:id="632759766">
      <w:marLeft w:val="0"/>
      <w:marRight w:val="0"/>
      <w:marTop w:val="0"/>
      <w:marBottom w:val="0"/>
      <w:divBdr>
        <w:top w:val="none" w:sz="0" w:space="0" w:color="auto"/>
        <w:left w:val="none" w:sz="0" w:space="0" w:color="auto"/>
        <w:bottom w:val="none" w:sz="0" w:space="0" w:color="auto"/>
        <w:right w:val="none" w:sz="0" w:space="0" w:color="auto"/>
      </w:divBdr>
    </w:div>
    <w:div w:id="632759767">
      <w:marLeft w:val="0"/>
      <w:marRight w:val="0"/>
      <w:marTop w:val="0"/>
      <w:marBottom w:val="0"/>
      <w:divBdr>
        <w:top w:val="none" w:sz="0" w:space="0" w:color="auto"/>
        <w:left w:val="none" w:sz="0" w:space="0" w:color="auto"/>
        <w:bottom w:val="none" w:sz="0" w:space="0" w:color="auto"/>
        <w:right w:val="none" w:sz="0" w:space="0" w:color="auto"/>
      </w:divBdr>
    </w:div>
    <w:div w:id="632759768">
      <w:marLeft w:val="0"/>
      <w:marRight w:val="0"/>
      <w:marTop w:val="0"/>
      <w:marBottom w:val="0"/>
      <w:divBdr>
        <w:top w:val="none" w:sz="0" w:space="0" w:color="auto"/>
        <w:left w:val="none" w:sz="0" w:space="0" w:color="auto"/>
        <w:bottom w:val="none" w:sz="0" w:space="0" w:color="auto"/>
        <w:right w:val="none" w:sz="0" w:space="0" w:color="auto"/>
      </w:divBdr>
    </w:div>
    <w:div w:id="632759769">
      <w:marLeft w:val="0"/>
      <w:marRight w:val="0"/>
      <w:marTop w:val="0"/>
      <w:marBottom w:val="0"/>
      <w:divBdr>
        <w:top w:val="none" w:sz="0" w:space="0" w:color="auto"/>
        <w:left w:val="none" w:sz="0" w:space="0" w:color="auto"/>
        <w:bottom w:val="none" w:sz="0" w:space="0" w:color="auto"/>
        <w:right w:val="none" w:sz="0" w:space="0" w:color="auto"/>
      </w:divBdr>
    </w:div>
    <w:div w:id="632759770">
      <w:marLeft w:val="0"/>
      <w:marRight w:val="0"/>
      <w:marTop w:val="0"/>
      <w:marBottom w:val="0"/>
      <w:divBdr>
        <w:top w:val="none" w:sz="0" w:space="0" w:color="auto"/>
        <w:left w:val="none" w:sz="0" w:space="0" w:color="auto"/>
        <w:bottom w:val="none" w:sz="0" w:space="0" w:color="auto"/>
        <w:right w:val="none" w:sz="0" w:space="0" w:color="auto"/>
      </w:divBdr>
    </w:div>
    <w:div w:id="632759771">
      <w:marLeft w:val="0"/>
      <w:marRight w:val="0"/>
      <w:marTop w:val="0"/>
      <w:marBottom w:val="0"/>
      <w:divBdr>
        <w:top w:val="none" w:sz="0" w:space="0" w:color="auto"/>
        <w:left w:val="none" w:sz="0" w:space="0" w:color="auto"/>
        <w:bottom w:val="none" w:sz="0" w:space="0" w:color="auto"/>
        <w:right w:val="none" w:sz="0" w:space="0" w:color="auto"/>
      </w:divBdr>
    </w:div>
    <w:div w:id="632759772">
      <w:marLeft w:val="0"/>
      <w:marRight w:val="0"/>
      <w:marTop w:val="0"/>
      <w:marBottom w:val="0"/>
      <w:divBdr>
        <w:top w:val="none" w:sz="0" w:space="0" w:color="auto"/>
        <w:left w:val="none" w:sz="0" w:space="0" w:color="auto"/>
        <w:bottom w:val="none" w:sz="0" w:space="0" w:color="auto"/>
        <w:right w:val="none" w:sz="0" w:space="0" w:color="auto"/>
      </w:divBdr>
    </w:div>
    <w:div w:id="632759773">
      <w:marLeft w:val="0"/>
      <w:marRight w:val="0"/>
      <w:marTop w:val="0"/>
      <w:marBottom w:val="0"/>
      <w:divBdr>
        <w:top w:val="none" w:sz="0" w:space="0" w:color="auto"/>
        <w:left w:val="none" w:sz="0" w:space="0" w:color="auto"/>
        <w:bottom w:val="none" w:sz="0" w:space="0" w:color="auto"/>
        <w:right w:val="none" w:sz="0" w:space="0" w:color="auto"/>
      </w:divBdr>
    </w:div>
    <w:div w:id="632759774">
      <w:marLeft w:val="0"/>
      <w:marRight w:val="0"/>
      <w:marTop w:val="0"/>
      <w:marBottom w:val="0"/>
      <w:divBdr>
        <w:top w:val="none" w:sz="0" w:space="0" w:color="auto"/>
        <w:left w:val="none" w:sz="0" w:space="0" w:color="auto"/>
        <w:bottom w:val="none" w:sz="0" w:space="0" w:color="auto"/>
        <w:right w:val="none" w:sz="0" w:space="0" w:color="auto"/>
      </w:divBdr>
    </w:div>
    <w:div w:id="632759775">
      <w:marLeft w:val="0"/>
      <w:marRight w:val="0"/>
      <w:marTop w:val="0"/>
      <w:marBottom w:val="0"/>
      <w:divBdr>
        <w:top w:val="none" w:sz="0" w:space="0" w:color="auto"/>
        <w:left w:val="none" w:sz="0" w:space="0" w:color="auto"/>
        <w:bottom w:val="none" w:sz="0" w:space="0" w:color="auto"/>
        <w:right w:val="none" w:sz="0" w:space="0" w:color="auto"/>
      </w:divBdr>
    </w:div>
    <w:div w:id="670256545">
      <w:bodyDiv w:val="1"/>
      <w:marLeft w:val="0"/>
      <w:marRight w:val="0"/>
      <w:marTop w:val="0"/>
      <w:marBottom w:val="0"/>
      <w:divBdr>
        <w:top w:val="none" w:sz="0" w:space="0" w:color="auto"/>
        <w:left w:val="none" w:sz="0" w:space="0" w:color="auto"/>
        <w:bottom w:val="none" w:sz="0" w:space="0" w:color="auto"/>
        <w:right w:val="none" w:sz="0" w:space="0" w:color="auto"/>
      </w:divBdr>
    </w:div>
    <w:div w:id="675964631">
      <w:bodyDiv w:val="1"/>
      <w:marLeft w:val="0"/>
      <w:marRight w:val="0"/>
      <w:marTop w:val="0"/>
      <w:marBottom w:val="0"/>
      <w:divBdr>
        <w:top w:val="none" w:sz="0" w:space="0" w:color="auto"/>
        <w:left w:val="none" w:sz="0" w:space="0" w:color="auto"/>
        <w:bottom w:val="none" w:sz="0" w:space="0" w:color="auto"/>
        <w:right w:val="none" w:sz="0" w:space="0" w:color="auto"/>
      </w:divBdr>
    </w:div>
    <w:div w:id="683635180">
      <w:bodyDiv w:val="1"/>
      <w:marLeft w:val="0"/>
      <w:marRight w:val="0"/>
      <w:marTop w:val="0"/>
      <w:marBottom w:val="0"/>
      <w:divBdr>
        <w:top w:val="none" w:sz="0" w:space="0" w:color="auto"/>
        <w:left w:val="none" w:sz="0" w:space="0" w:color="auto"/>
        <w:bottom w:val="none" w:sz="0" w:space="0" w:color="auto"/>
        <w:right w:val="none" w:sz="0" w:space="0" w:color="auto"/>
      </w:divBdr>
      <w:divsChild>
        <w:div w:id="57170706">
          <w:marLeft w:val="0"/>
          <w:marRight w:val="0"/>
          <w:marTop w:val="0"/>
          <w:marBottom w:val="0"/>
          <w:divBdr>
            <w:top w:val="none" w:sz="0" w:space="0" w:color="auto"/>
            <w:left w:val="none" w:sz="0" w:space="0" w:color="auto"/>
            <w:bottom w:val="none" w:sz="0" w:space="0" w:color="auto"/>
            <w:right w:val="none" w:sz="0" w:space="0" w:color="auto"/>
          </w:divBdr>
        </w:div>
        <w:div w:id="152112593">
          <w:marLeft w:val="0"/>
          <w:marRight w:val="0"/>
          <w:marTop w:val="0"/>
          <w:marBottom w:val="0"/>
          <w:divBdr>
            <w:top w:val="none" w:sz="0" w:space="0" w:color="auto"/>
            <w:left w:val="none" w:sz="0" w:space="0" w:color="auto"/>
            <w:bottom w:val="none" w:sz="0" w:space="0" w:color="auto"/>
            <w:right w:val="none" w:sz="0" w:space="0" w:color="auto"/>
          </w:divBdr>
        </w:div>
        <w:div w:id="219369833">
          <w:marLeft w:val="0"/>
          <w:marRight w:val="0"/>
          <w:marTop w:val="0"/>
          <w:marBottom w:val="0"/>
          <w:divBdr>
            <w:top w:val="none" w:sz="0" w:space="0" w:color="auto"/>
            <w:left w:val="none" w:sz="0" w:space="0" w:color="auto"/>
            <w:bottom w:val="none" w:sz="0" w:space="0" w:color="auto"/>
            <w:right w:val="none" w:sz="0" w:space="0" w:color="auto"/>
          </w:divBdr>
        </w:div>
        <w:div w:id="537400148">
          <w:marLeft w:val="0"/>
          <w:marRight w:val="0"/>
          <w:marTop w:val="0"/>
          <w:marBottom w:val="0"/>
          <w:divBdr>
            <w:top w:val="none" w:sz="0" w:space="0" w:color="auto"/>
            <w:left w:val="none" w:sz="0" w:space="0" w:color="auto"/>
            <w:bottom w:val="none" w:sz="0" w:space="0" w:color="auto"/>
            <w:right w:val="none" w:sz="0" w:space="0" w:color="auto"/>
          </w:divBdr>
        </w:div>
        <w:div w:id="1346057040">
          <w:marLeft w:val="0"/>
          <w:marRight w:val="0"/>
          <w:marTop w:val="0"/>
          <w:marBottom w:val="0"/>
          <w:divBdr>
            <w:top w:val="none" w:sz="0" w:space="0" w:color="auto"/>
            <w:left w:val="none" w:sz="0" w:space="0" w:color="auto"/>
            <w:bottom w:val="none" w:sz="0" w:space="0" w:color="auto"/>
            <w:right w:val="none" w:sz="0" w:space="0" w:color="auto"/>
          </w:divBdr>
        </w:div>
        <w:div w:id="1610501178">
          <w:marLeft w:val="0"/>
          <w:marRight w:val="0"/>
          <w:marTop w:val="0"/>
          <w:marBottom w:val="0"/>
          <w:divBdr>
            <w:top w:val="none" w:sz="0" w:space="0" w:color="auto"/>
            <w:left w:val="none" w:sz="0" w:space="0" w:color="auto"/>
            <w:bottom w:val="none" w:sz="0" w:space="0" w:color="auto"/>
            <w:right w:val="none" w:sz="0" w:space="0" w:color="auto"/>
          </w:divBdr>
        </w:div>
        <w:div w:id="2040161736">
          <w:marLeft w:val="0"/>
          <w:marRight w:val="0"/>
          <w:marTop w:val="0"/>
          <w:marBottom w:val="0"/>
          <w:divBdr>
            <w:top w:val="none" w:sz="0" w:space="0" w:color="auto"/>
            <w:left w:val="none" w:sz="0" w:space="0" w:color="auto"/>
            <w:bottom w:val="none" w:sz="0" w:space="0" w:color="auto"/>
            <w:right w:val="none" w:sz="0" w:space="0" w:color="auto"/>
          </w:divBdr>
        </w:div>
      </w:divsChild>
    </w:div>
    <w:div w:id="697849338">
      <w:bodyDiv w:val="1"/>
      <w:marLeft w:val="0"/>
      <w:marRight w:val="0"/>
      <w:marTop w:val="0"/>
      <w:marBottom w:val="0"/>
      <w:divBdr>
        <w:top w:val="none" w:sz="0" w:space="0" w:color="auto"/>
        <w:left w:val="none" w:sz="0" w:space="0" w:color="auto"/>
        <w:bottom w:val="none" w:sz="0" w:space="0" w:color="auto"/>
        <w:right w:val="none" w:sz="0" w:space="0" w:color="auto"/>
      </w:divBdr>
    </w:div>
    <w:div w:id="728454629">
      <w:bodyDiv w:val="1"/>
      <w:marLeft w:val="0"/>
      <w:marRight w:val="0"/>
      <w:marTop w:val="0"/>
      <w:marBottom w:val="0"/>
      <w:divBdr>
        <w:top w:val="none" w:sz="0" w:space="0" w:color="auto"/>
        <w:left w:val="none" w:sz="0" w:space="0" w:color="auto"/>
        <w:bottom w:val="none" w:sz="0" w:space="0" w:color="auto"/>
        <w:right w:val="none" w:sz="0" w:space="0" w:color="auto"/>
      </w:divBdr>
    </w:div>
    <w:div w:id="863790282">
      <w:bodyDiv w:val="1"/>
      <w:marLeft w:val="0"/>
      <w:marRight w:val="0"/>
      <w:marTop w:val="0"/>
      <w:marBottom w:val="0"/>
      <w:divBdr>
        <w:top w:val="none" w:sz="0" w:space="0" w:color="auto"/>
        <w:left w:val="none" w:sz="0" w:space="0" w:color="auto"/>
        <w:bottom w:val="none" w:sz="0" w:space="0" w:color="auto"/>
        <w:right w:val="none" w:sz="0" w:space="0" w:color="auto"/>
      </w:divBdr>
    </w:div>
    <w:div w:id="938952173">
      <w:bodyDiv w:val="1"/>
      <w:marLeft w:val="0"/>
      <w:marRight w:val="0"/>
      <w:marTop w:val="0"/>
      <w:marBottom w:val="0"/>
      <w:divBdr>
        <w:top w:val="none" w:sz="0" w:space="0" w:color="auto"/>
        <w:left w:val="none" w:sz="0" w:space="0" w:color="auto"/>
        <w:bottom w:val="none" w:sz="0" w:space="0" w:color="auto"/>
        <w:right w:val="none" w:sz="0" w:space="0" w:color="auto"/>
      </w:divBdr>
      <w:divsChild>
        <w:div w:id="773937336">
          <w:marLeft w:val="0"/>
          <w:marRight w:val="0"/>
          <w:marTop w:val="0"/>
          <w:marBottom w:val="0"/>
          <w:divBdr>
            <w:top w:val="none" w:sz="0" w:space="0" w:color="auto"/>
            <w:left w:val="none" w:sz="0" w:space="0" w:color="auto"/>
            <w:bottom w:val="none" w:sz="0" w:space="0" w:color="auto"/>
            <w:right w:val="none" w:sz="0" w:space="0" w:color="auto"/>
          </w:divBdr>
        </w:div>
        <w:div w:id="2079209660">
          <w:marLeft w:val="0"/>
          <w:marRight w:val="0"/>
          <w:marTop w:val="0"/>
          <w:marBottom w:val="0"/>
          <w:divBdr>
            <w:top w:val="none" w:sz="0" w:space="0" w:color="auto"/>
            <w:left w:val="none" w:sz="0" w:space="0" w:color="auto"/>
            <w:bottom w:val="none" w:sz="0" w:space="0" w:color="auto"/>
            <w:right w:val="none" w:sz="0" w:space="0" w:color="auto"/>
          </w:divBdr>
        </w:div>
      </w:divsChild>
    </w:div>
    <w:div w:id="1050764353">
      <w:bodyDiv w:val="1"/>
      <w:marLeft w:val="0"/>
      <w:marRight w:val="0"/>
      <w:marTop w:val="0"/>
      <w:marBottom w:val="0"/>
      <w:divBdr>
        <w:top w:val="none" w:sz="0" w:space="0" w:color="auto"/>
        <w:left w:val="none" w:sz="0" w:space="0" w:color="auto"/>
        <w:bottom w:val="none" w:sz="0" w:space="0" w:color="auto"/>
        <w:right w:val="none" w:sz="0" w:space="0" w:color="auto"/>
      </w:divBdr>
    </w:div>
    <w:div w:id="1097825960">
      <w:bodyDiv w:val="1"/>
      <w:marLeft w:val="0"/>
      <w:marRight w:val="0"/>
      <w:marTop w:val="0"/>
      <w:marBottom w:val="0"/>
      <w:divBdr>
        <w:top w:val="none" w:sz="0" w:space="0" w:color="auto"/>
        <w:left w:val="none" w:sz="0" w:space="0" w:color="auto"/>
        <w:bottom w:val="none" w:sz="0" w:space="0" w:color="auto"/>
        <w:right w:val="none" w:sz="0" w:space="0" w:color="auto"/>
      </w:divBdr>
    </w:div>
    <w:div w:id="1105930194">
      <w:bodyDiv w:val="1"/>
      <w:marLeft w:val="0"/>
      <w:marRight w:val="0"/>
      <w:marTop w:val="0"/>
      <w:marBottom w:val="0"/>
      <w:divBdr>
        <w:top w:val="none" w:sz="0" w:space="0" w:color="auto"/>
        <w:left w:val="none" w:sz="0" w:space="0" w:color="auto"/>
        <w:bottom w:val="none" w:sz="0" w:space="0" w:color="auto"/>
        <w:right w:val="none" w:sz="0" w:space="0" w:color="auto"/>
      </w:divBdr>
    </w:div>
    <w:div w:id="1106463563">
      <w:bodyDiv w:val="1"/>
      <w:marLeft w:val="0"/>
      <w:marRight w:val="0"/>
      <w:marTop w:val="0"/>
      <w:marBottom w:val="0"/>
      <w:divBdr>
        <w:top w:val="none" w:sz="0" w:space="0" w:color="auto"/>
        <w:left w:val="none" w:sz="0" w:space="0" w:color="auto"/>
        <w:bottom w:val="none" w:sz="0" w:space="0" w:color="auto"/>
        <w:right w:val="none" w:sz="0" w:space="0" w:color="auto"/>
      </w:divBdr>
    </w:div>
    <w:div w:id="1127357249">
      <w:bodyDiv w:val="1"/>
      <w:marLeft w:val="0"/>
      <w:marRight w:val="0"/>
      <w:marTop w:val="0"/>
      <w:marBottom w:val="0"/>
      <w:divBdr>
        <w:top w:val="none" w:sz="0" w:space="0" w:color="auto"/>
        <w:left w:val="none" w:sz="0" w:space="0" w:color="auto"/>
        <w:bottom w:val="none" w:sz="0" w:space="0" w:color="auto"/>
        <w:right w:val="none" w:sz="0" w:space="0" w:color="auto"/>
      </w:divBdr>
    </w:div>
    <w:div w:id="1129938823">
      <w:bodyDiv w:val="1"/>
      <w:marLeft w:val="0"/>
      <w:marRight w:val="0"/>
      <w:marTop w:val="0"/>
      <w:marBottom w:val="0"/>
      <w:divBdr>
        <w:top w:val="none" w:sz="0" w:space="0" w:color="auto"/>
        <w:left w:val="none" w:sz="0" w:space="0" w:color="auto"/>
        <w:bottom w:val="none" w:sz="0" w:space="0" w:color="auto"/>
        <w:right w:val="none" w:sz="0" w:space="0" w:color="auto"/>
      </w:divBdr>
    </w:div>
    <w:div w:id="1223907637">
      <w:bodyDiv w:val="1"/>
      <w:marLeft w:val="0"/>
      <w:marRight w:val="0"/>
      <w:marTop w:val="0"/>
      <w:marBottom w:val="0"/>
      <w:divBdr>
        <w:top w:val="none" w:sz="0" w:space="0" w:color="auto"/>
        <w:left w:val="none" w:sz="0" w:space="0" w:color="auto"/>
        <w:bottom w:val="none" w:sz="0" w:space="0" w:color="auto"/>
        <w:right w:val="none" w:sz="0" w:space="0" w:color="auto"/>
      </w:divBdr>
    </w:div>
    <w:div w:id="1252004660">
      <w:bodyDiv w:val="1"/>
      <w:marLeft w:val="0"/>
      <w:marRight w:val="0"/>
      <w:marTop w:val="0"/>
      <w:marBottom w:val="0"/>
      <w:divBdr>
        <w:top w:val="none" w:sz="0" w:space="0" w:color="auto"/>
        <w:left w:val="none" w:sz="0" w:space="0" w:color="auto"/>
        <w:bottom w:val="none" w:sz="0" w:space="0" w:color="auto"/>
        <w:right w:val="none" w:sz="0" w:space="0" w:color="auto"/>
      </w:divBdr>
    </w:div>
    <w:div w:id="1288967562">
      <w:bodyDiv w:val="1"/>
      <w:marLeft w:val="0"/>
      <w:marRight w:val="0"/>
      <w:marTop w:val="0"/>
      <w:marBottom w:val="0"/>
      <w:divBdr>
        <w:top w:val="none" w:sz="0" w:space="0" w:color="auto"/>
        <w:left w:val="none" w:sz="0" w:space="0" w:color="auto"/>
        <w:bottom w:val="none" w:sz="0" w:space="0" w:color="auto"/>
        <w:right w:val="none" w:sz="0" w:space="0" w:color="auto"/>
      </w:divBdr>
      <w:divsChild>
        <w:div w:id="122695892">
          <w:marLeft w:val="0"/>
          <w:marRight w:val="0"/>
          <w:marTop w:val="0"/>
          <w:marBottom w:val="0"/>
          <w:divBdr>
            <w:top w:val="none" w:sz="0" w:space="0" w:color="auto"/>
            <w:left w:val="none" w:sz="0" w:space="0" w:color="auto"/>
            <w:bottom w:val="none" w:sz="0" w:space="0" w:color="auto"/>
            <w:right w:val="none" w:sz="0" w:space="0" w:color="auto"/>
          </w:divBdr>
          <w:divsChild>
            <w:div w:id="67701802">
              <w:marLeft w:val="0"/>
              <w:marRight w:val="0"/>
              <w:marTop w:val="0"/>
              <w:marBottom w:val="0"/>
              <w:divBdr>
                <w:top w:val="none" w:sz="0" w:space="0" w:color="auto"/>
                <w:left w:val="none" w:sz="0" w:space="0" w:color="auto"/>
                <w:bottom w:val="none" w:sz="0" w:space="0" w:color="auto"/>
                <w:right w:val="none" w:sz="0" w:space="0" w:color="auto"/>
              </w:divBdr>
            </w:div>
            <w:div w:id="100535667">
              <w:marLeft w:val="0"/>
              <w:marRight w:val="0"/>
              <w:marTop w:val="0"/>
              <w:marBottom w:val="0"/>
              <w:divBdr>
                <w:top w:val="none" w:sz="0" w:space="0" w:color="auto"/>
                <w:left w:val="none" w:sz="0" w:space="0" w:color="auto"/>
                <w:bottom w:val="none" w:sz="0" w:space="0" w:color="auto"/>
                <w:right w:val="none" w:sz="0" w:space="0" w:color="auto"/>
              </w:divBdr>
            </w:div>
            <w:div w:id="438067456">
              <w:marLeft w:val="0"/>
              <w:marRight w:val="0"/>
              <w:marTop w:val="0"/>
              <w:marBottom w:val="0"/>
              <w:divBdr>
                <w:top w:val="none" w:sz="0" w:space="0" w:color="auto"/>
                <w:left w:val="none" w:sz="0" w:space="0" w:color="auto"/>
                <w:bottom w:val="none" w:sz="0" w:space="0" w:color="auto"/>
                <w:right w:val="none" w:sz="0" w:space="0" w:color="auto"/>
              </w:divBdr>
            </w:div>
            <w:div w:id="914707403">
              <w:marLeft w:val="0"/>
              <w:marRight w:val="0"/>
              <w:marTop w:val="0"/>
              <w:marBottom w:val="0"/>
              <w:divBdr>
                <w:top w:val="none" w:sz="0" w:space="0" w:color="auto"/>
                <w:left w:val="none" w:sz="0" w:space="0" w:color="auto"/>
                <w:bottom w:val="none" w:sz="0" w:space="0" w:color="auto"/>
                <w:right w:val="none" w:sz="0" w:space="0" w:color="auto"/>
              </w:divBdr>
            </w:div>
            <w:div w:id="1796755526">
              <w:marLeft w:val="0"/>
              <w:marRight w:val="0"/>
              <w:marTop w:val="0"/>
              <w:marBottom w:val="0"/>
              <w:divBdr>
                <w:top w:val="none" w:sz="0" w:space="0" w:color="auto"/>
                <w:left w:val="none" w:sz="0" w:space="0" w:color="auto"/>
                <w:bottom w:val="none" w:sz="0" w:space="0" w:color="auto"/>
                <w:right w:val="none" w:sz="0" w:space="0" w:color="auto"/>
              </w:divBdr>
            </w:div>
          </w:divsChild>
        </w:div>
        <w:div w:id="1536963287">
          <w:marLeft w:val="0"/>
          <w:marRight w:val="0"/>
          <w:marTop w:val="0"/>
          <w:marBottom w:val="0"/>
          <w:divBdr>
            <w:top w:val="none" w:sz="0" w:space="0" w:color="auto"/>
            <w:left w:val="none" w:sz="0" w:space="0" w:color="auto"/>
            <w:bottom w:val="none" w:sz="0" w:space="0" w:color="auto"/>
            <w:right w:val="none" w:sz="0" w:space="0" w:color="auto"/>
          </w:divBdr>
          <w:divsChild>
            <w:div w:id="1368067936">
              <w:marLeft w:val="0"/>
              <w:marRight w:val="0"/>
              <w:marTop w:val="0"/>
              <w:marBottom w:val="0"/>
              <w:divBdr>
                <w:top w:val="none" w:sz="0" w:space="0" w:color="auto"/>
                <w:left w:val="none" w:sz="0" w:space="0" w:color="auto"/>
                <w:bottom w:val="none" w:sz="0" w:space="0" w:color="auto"/>
                <w:right w:val="none" w:sz="0" w:space="0" w:color="auto"/>
              </w:divBdr>
            </w:div>
            <w:div w:id="1513882428">
              <w:marLeft w:val="0"/>
              <w:marRight w:val="0"/>
              <w:marTop w:val="0"/>
              <w:marBottom w:val="0"/>
              <w:divBdr>
                <w:top w:val="none" w:sz="0" w:space="0" w:color="auto"/>
                <w:left w:val="none" w:sz="0" w:space="0" w:color="auto"/>
                <w:bottom w:val="none" w:sz="0" w:space="0" w:color="auto"/>
                <w:right w:val="none" w:sz="0" w:space="0" w:color="auto"/>
              </w:divBdr>
            </w:div>
            <w:div w:id="166882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73562">
      <w:bodyDiv w:val="1"/>
      <w:marLeft w:val="0"/>
      <w:marRight w:val="0"/>
      <w:marTop w:val="0"/>
      <w:marBottom w:val="0"/>
      <w:divBdr>
        <w:top w:val="none" w:sz="0" w:space="0" w:color="auto"/>
        <w:left w:val="none" w:sz="0" w:space="0" w:color="auto"/>
        <w:bottom w:val="none" w:sz="0" w:space="0" w:color="auto"/>
        <w:right w:val="none" w:sz="0" w:space="0" w:color="auto"/>
      </w:divBdr>
    </w:div>
    <w:div w:id="1303076323">
      <w:bodyDiv w:val="1"/>
      <w:marLeft w:val="0"/>
      <w:marRight w:val="0"/>
      <w:marTop w:val="0"/>
      <w:marBottom w:val="0"/>
      <w:divBdr>
        <w:top w:val="none" w:sz="0" w:space="0" w:color="auto"/>
        <w:left w:val="none" w:sz="0" w:space="0" w:color="auto"/>
        <w:bottom w:val="none" w:sz="0" w:space="0" w:color="auto"/>
        <w:right w:val="none" w:sz="0" w:space="0" w:color="auto"/>
      </w:divBdr>
      <w:divsChild>
        <w:div w:id="176508819">
          <w:marLeft w:val="0"/>
          <w:marRight w:val="0"/>
          <w:marTop w:val="0"/>
          <w:marBottom w:val="0"/>
          <w:divBdr>
            <w:top w:val="none" w:sz="0" w:space="0" w:color="auto"/>
            <w:left w:val="none" w:sz="0" w:space="0" w:color="auto"/>
            <w:bottom w:val="none" w:sz="0" w:space="0" w:color="auto"/>
            <w:right w:val="none" w:sz="0" w:space="0" w:color="auto"/>
          </w:divBdr>
        </w:div>
        <w:div w:id="1674335592">
          <w:marLeft w:val="0"/>
          <w:marRight w:val="0"/>
          <w:marTop w:val="0"/>
          <w:marBottom w:val="0"/>
          <w:divBdr>
            <w:top w:val="none" w:sz="0" w:space="0" w:color="auto"/>
            <w:left w:val="none" w:sz="0" w:space="0" w:color="auto"/>
            <w:bottom w:val="none" w:sz="0" w:space="0" w:color="auto"/>
            <w:right w:val="none" w:sz="0" w:space="0" w:color="auto"/>
          </w:divBdr>
        </w:div>
      </w:divsChild>
    </w:div>
    <w:div w:id="1346975720">
      <w:bodyDiv w:val="1"/>
      <w:marLeft w:val="0"/>
      <w:marRight w:val="0"/>
      <w:marTop w:val="0"/>
      <w:marBottom w:val="0"/>
      <w:divBdr>
        <w:top w:val="none" w:sz="0" w:space="0" w:color="auto"/>
        <w:left w:val="none" w:sz="0" w:space="0" w:color="auto"/>
        <w:bottom w:val="none" w:sz="0" w:space="0" w:color="auto"/>
        <w:right w:val="none" w:sz="0" w:space="0" w:color="auto"/>
      </w:divBdr>
    </w:div>
    <w:div w:id="1369600049">
      <w:bodyDiv w:val="1"/>
      <w:marLeft w:val="0"/>
      <w:marRight w:val="0"/>
      <w:marTop w:val="0"/>
      <w:marBottom w:val="0"/>
      <w:divBdr>
        <w:top w:val="none" w:sz="0" w:space="0" w:color="auto"/>
        <w:left w:val="none" w:sz="0" w:space="0" w:color="auto"/>
        <w:bottom w:val="none" w:sz="0" w:space="0" w:color="auto"/>
        <w:right w:val="none" w:sz="0" w:space="0" w:color="auto"/>
      </w:divBdr>
    </w:div>
    <w:div w:id="1384793269">
      <w:bodyDiv w:val="1"/>
      <w:marLeft w:val="0"/>
      <w:marRight w:val="0"/>
      <w:marTop w:val="0"/>
      <w:marBottom w:val="0"/>
      <w:divBdr>
        <w:top w:val="none" w:sz="0" w:space="0" w:color="auto"/>
        <w:left w:val="none" w:sz="0" w:space="0" w:color="auto"/>
        <w:bottom w:val="none" w:sz="0" w:space="0" w:color="auto"/>
        <w:right w:val="none" w:sz="0" w:space="0" w:color="auto"/>
      </w:divBdr>
      <w:divsChild>
        <w:div w:id="10016166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3113252">
              <w:marLeft w:val="0"/>
              <w:marRight w:val="0"/>
              <w:marTop w:val="0"/>
              <w:marBottom w:val="0"/>
              <w:divBdr>
                <w:top w:val="none" w:sz="0" w:space="0" w:color="auto"/>
                <w:left w:val="none" w:sz="0" w:space="0" w:color="auto"/>
                <w:bottom w:val="none" w:sz="0" w:space="0" w:color="auto"/>
                <w:right w:val="none" w:sz="0" w:space="0" w:color="auto"/>
              </w:divBdr>
              <w:divsChild>
                <w:div w:id="806120288">
                  <w:marLeft w:val="0"/>
                  <w:marRight w:val="0"/>
                  <w:marTop w:val="0"/>
                  <w:marBottom w:val="0"/>
                  <w:divBdr>
                    <w:top w:val="none" w:sz="0" w:space="0" w:color="auto"/>
                    <w:left w:val="none" w:sz="0" w:space="0" w:color="auto"/>
                    <w:bottom w:val="none" w:sz="0" w:space="0" w:color="auto"/>
                    <w:right w:val="none" w:sz="0" w:space="0" w:color="auto"/>
                  </w:divBdr>
                  <w:divsChild>
                    <w:div w:id="850993649">
                      <w:marLeft w:val="0"/>
                      <w:marRight w:val="0"/>
                      <w:marTop w:val="0"/>
                      <w:marBottom w:val="0"/>
                      <w:divBdr>
                        <w:top w:val="none" w:sz="0" w:space="0" w:color="auto"/>
                        <w:left w:val="none" w:sz="0" w:space="0" w:color="auto"/>
                        <w:bottom w:val="none" w:sz="0" w:space="0" w:color="auto"/>
                        <w:right w:val="none" w:sz="0" w:space="0" w:color="auto"/>
                      </w:divBdr>
                      <w:divsChild>
                        <w:div w:id="1974552349">
                          <w:marLeft w:val="0"/>
                          <w:marRight w:val="0"/>
                          <w:marTop w:val="0"/>
                          <w:marBottom w:val="0"/>
                          <w:divBdr>
                            <w:top w:val="none" w:sz="0" w:space="0" w:color="auto"/>
                            <w:left w:val="single" w:sz="12" w:space="4" w:color="0000FF"/>
                            <w:bottom w:val="none" w:sz="0" w:space="0" w:color="auto"/>
                            <w:right w:val="none" w:sz="0" w:space="0" w:color="auto"/>
                          </w:divBdr>
                          <w:divsChild>
                            <w:div w:id="2029523348">
                              <w:marLeft w:val="0"/>
                              <w:marRight w:val="0"/>
                              <w:marTop w:val="0"/>
                              <w:marBottom w:val="0"/>
                              <w:divBdr>
                                <w:top w:val="none" w:sz="0" w:space="0" w:color="auto"/>
                                <w:left w:val="none" w:sz="0" w:space="0" w:color="auto"/>
                                <w:bottom w:val="none" w:sz="0" w:space="0" w:color="auto"/>
                                <w:right w:val="none" w:sz="0" w:space="0" w:color="auto"/>
                              </w:divBdr>
                              <w:divsChild>
                                <w:div w:id="5505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786663">
      <w:bodyDiv w:val="1"/>
      <w:marLeft w:val="0"/>
      <w:marRight w:val="0"/>
      <w:marTop w:val="0"/>
      <w:marBottom w:val="0"/>
      <w:divBdr>
        <w:top w:val="none" w:sz="0" w:space="0" w:color="auto"/>
        <w:left w:val="none" w:sz="0" w:space="0" w:color="auto"/>
        <w:bottom w:val="none" w:sz="0" w:space="0" w:color="auto"/>
        <w:right w:val="none" w:sz="0" w:space="0" w:color="auto"/>
      </w:divBdr>
    </w:div>
    <w:div w:id="1500122212">
      <w:bodyDiv w:val="1"/>
      <w:marLeft w:val="0"/>
      <w:marRight w:val="0"/>
      <w:marTop w:val="0"/>
      <w:marBottom w:val="0"/>
      <w:divBdr>
        <w:top w:val="none" w:sz="0" w:space="0" w:color="auto"/>
        <w:left w:val="none" w:sz="0" w:space="0" w:color="auto"/>
        <w:bottom w:val="none" w:sz="0" w:space="0" w:color="auto"/>
        <w:right w:val="none" w:sz="0" w:space="0" w:color="auto"/>
      </w:divBdr>
      <w:divsChild>
        <w:div w:id="422797416">
          <w:marLeft w:val="0"/>
          <w:marRight w:val="0"/>
          <w:marTop w:val="0"/>
          <w:marBottom w:val="0"/>
          <w:divBdr>
            <w:top w:val="none" w:sz="0" w:space="0" w:color="auto"/>
            <w:left w:val="none" w:sz="0" w:space="0" w:color="auto"/>
            <w:bottom w:val="none" w:sz="0" w:space="0" w:color="auto"/>
            <w:right w:val="none" w:sz="0" w:space="0" w:color="auto"/>
          </w:divBdr>
          <w:divsChild>
            <w:div w:id="1895969753">
              <w:marLeft w:val="0"/>
              <w:marRight w:val="0"/>
              <w:marTop w:val="0"/>
              <w:marBottom w:val="0"/>
              <w:divBdr>
                <w:top w:val="none" w:sz="0" w:space="0" w:color="auto"/>
                <w:left w:val="none" w:sz="0" w:space="0" w:color="auto"/>
                <w:bottom w:val="none" w:sz="0" w:space="0" w:color="auto"/>
                <w:right w:val="none" w:sz="0" w:space="0" w:color="auto"/>
              </w:divBdr>
              <w:divsChild>
                <w:div w:id="82401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20076">
          <w:marLeft w:val="0"/>
          <w:marRight w:val="0"/>
          <w:marTop w:val="0"/>
          <w:marBottom w:val="0"/>
          <w:divBdr>
            <w:top w:val="none" w:sz="0" w:space="0" w:color="auto"/>
            <w:left w:val="none" w:sz="0" w:space="0" w:color="auto"/>
            <w:bottom w:val="none" w:sz="0" w:space="0" w:color="auto"/>
            <w:right w:val="none" w:sz="0" w:space="0" w:color="auto"/>
          </w:divBdr>
          <w:divsChild>
            <w:div w:id="186873199">
              <w:marLeft w:val="0"/>
              <w:marRight w:val="0"/>
              <w:marTop w:val="0"/>
              <w:marBottom w:val="0"/>
              <w:divBdr>
                <w:top w:val="none" w:sz="0" w:space="0" w:color="auto"/>
                <w:left w:val="none" w:sz="0" w:space="0" w:color="auto"/>
                <w:bottom w:val="none" w:sz="0" w:space="0" w:color="auto"/>
                <w:right w:val="none" w:sz="0" w:space="0" w:color="auto"/>
              </w:divBdr>
              <w:divsChild>
                <w:div w:id="76003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790576">
      <w:bodyDiv w:val="1"/>
      <w:marLeft w:val="0"/>
      <w:marRight w:val="0"/>
      <w:marTop w:val="0"/>
      <w:marBottom w:val="0"/>
      <w:divBdr>
        <w:top w:val="none" w:sz="0" w:space="0" w:color="auto"/>
        <w:left w:val="none" w:sz="0" w:space="0" w:color="auto"/>
        <w:bottom w:val="none" w:sz="0" w:space="0" w:color="auto"/>
        <w:right w:val="none" w:sz="0" w:space="0" w:color="auto"/>
      </w:divBdr>
    </w:div>
    <w:div w:id="1570573417">
      <w:bodyDiv w:val="1"/>
      <w:marLeft w:val="0"/>
      <w:marRight w:val="0"/>
      <w:marTop w:val="0"/>
      <w:marBottom w:val="0"/>
      <w:divBdr>
        <w:top w:val="none" w:sz="0" w:space="0" w:color="auto"/>
        <w:left w:val="none" w:sz="0" w:space="0" w:color="auto"/>
        <w:bottom w:val="none" w:sz="0" w:space="0" w:color="auto"/>
        <w:right w:val="none" w:sz="0" w:space="0" w:color="auto"/>
      </w:divBdr>
    </w:div>
    <w:div w:id="1692293696">
      <w:bodyDiv w:val="1"/>
      <w:marLeft w:val="0"/>
      <w:marRight w:val="0"/>
      <w:marTop w:val="0"/>
      <w:marBottom w:val="0"/>
      <w:divBdr>
        <w:top w:val="none" w:sz="0" w:space="0" w:color="auto"/>
        <w:left w:val="none" w:sz="0" w:space="0" w:color="auto"/>
        <w:bottom w:val="none" w:sz="0" w:space="0" w:color="auto"/>
        <w:right w:val="none" w:sz="0" w:space="0" w:color="auto"/>
      </w:divBdr>
      <w:divsChild>
        <w:div w:id="11510944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7842441">
              <w:marLeft w:val="0"/>
              <w:marRight w:val="0"/>
              <w:marTop w:val="0"/>
              <w:marBottom w:val="0"/>
              <w:divBdr>
                <w:top w:val="none" w:sz="0" w:space="0" w:color="auto"/>
                <w:left w:val="none" w:sz="0" w:space="0" w:color="auto"/>
                <w:bottom w:val="none" w:sz="0" w:space="0" w:color="auto"/>
                <w:right w:val="none" w:sz="0" w:space="0" w:color="auto"/>
              </w:divBdr>
              <w:divsChild>
                <w:div w:id="235167785">
                  <w:marLeft w:val="0"/>
                  <w:marRight w:val="0"/>
                  <w:marTop w:val="0"/>
                  <w:marBottom w:val="0"/>
                  <w:divBdr>
                    <w:top w:val="none" w:sz="0" w:space="0" w:color="auto"/>
                    <w:left w:val="none" w:sz="0" w:space="0" w:color="auto"/>
                    <w:bottom w:val="none" w:sz="0" w:space="0" w:color="auto"/>
                    <w:right w:val="none" w:sz="0" w:space="0" w:color="auto"/>
                  </w:divBdr>
                  <w:divsChild>
                    <w:div w:id="190725665">
                      <w:marLeft w:val="0"/>
                      <w:marRight w:val="0"/>
                      <w:marTop w:val="0"/>
                      <w:marBottom w:val="0"/>
                      <w:divBdr>
                        <w:top w:val="none" w:sz="0" w:space="0" w:color="auto"/>
                        <w:left w:val="none" w:sz="0" w:space="0" w:color="auto"/>
                        <w:bottom w:val="none" w:sz="0" w:space="0" w:color="auto"/>
                        <w:right w:val="none" w:sz="0" w:space="0" w:color="auto"/>
                      </w:divBdr>
                      <w:divsChild>
                        <w:div w:id="2111777555">
                          <w:marLeft w:val="0"/>
                          <w:marRight w:val="0"/>
                          <w:marTop w:val="0"/>
                          <w:marBottom w:val="0"/>
                          <w:divBdr>
                            <w:top w:val="none" w:sz="0" w:space="0" w:color="auto"/>
                            <w:left w:val="single" w:sz="12" w:space="4" w:color="0000FF"/>
                            <w:bottom w:val="none" w:sz="0" w:space="0" w:color="auto"/>
                            <w:right w:val="none" w:sz="0" w:space="0" w:color="auto"/>
                          </w:divBdr>
                          <w:divsChild>
                            <w:div w:id="1506091811">
                              <w:marLeft w:val="0"/>
                              <w:marRight w:val="0"/>
                              <w:marTop w:val="0"/>
                              <w:marBottom w:val="0"/>
                              <w:divBdr>
                                <w:top w:val="none" w:sz="0" w:space="0" w:color="auto"/>
                                <w:left w:val="none" w:sz="0" w:space="0" w:color="auto"/>
                                <w:bottom w:val="none" w:sz="0" w:space="0" w:color="auto"/>
                                <w:right w:val="none" w:sz="0" w:space="0" w:color="auto"/>
                              </w:divBdr>
                              <w:divsChild>
                                <w:div w:id="19406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3145826">
      <w:bodyDiv w:val="1"/>
      <w:marLeft w:val="0"/>
      <w:marRight w:val="0"/>
      <w:marTop w:val="0"/>
      <w:marBottom w:val="0"/>
      <w:divBdr>
        <w:top w:val="none" w:sz="0" w:space="0" w:color="auto"/>
        <w:left w:val="none" w:sz="0" w:space="0" w:color="auto"/>
        <w:bottom w:val="none" w:sz="0" w:space="0" w:color="auto"/>
        <w:right w:val="none" w:sz="0" w:space="0" w:color="auto"/>
      </w:divBdr>
    </w:div>
    <w:div w:id="1694265902">
      <w:bodyDiv w:val="1"/>
      <w:marLeft w:val="0"/>
      <w:marRight w:val="0"/>
      <w:marTop w:val="0"/>
      <w:marBottom w:val="0"/>
      <w:divBdr>
        <w:top w:val="none" w:sz="0" w:space="0" w:color="auto"/>
        <w:left w:val="none" w:sz="0" w:space="0" w:color="auto"/>
        <w:bottom w:val="none" w:sz="0" w:space="0" w:color="auto"/>
        <w:right w:val="none" w:sz="0" w:space="0" w:color="auto"/>
      </w:divBdr>
    </w:div>
    <w:div w:id="1696269574">
      <w:bodyDiv w:val="1"/>
      <w:marLeft w:val="0"/>
      <w:marRight w:val="0"/>
      <w:marTop w:val="0"/>
      <w:marBottom w:val="0"/>
      <w:divBdr>
        <w:top w:val="none" w:sz="0" w:space="0" w:color="auto"/>
        <w:left w:val="none" w:sz="0" w:space="0" w:color="auto"/>
        <w:bottom w:val="none" w:sz="0" w:space="0" w:color="auto"/>
        <w:right w:val="none" w:sz="0" w:space="0" w:color="auto"/>
      </w:divBdr>
    </w:div>
    <w:div w:id="1746222856">
      <w:bodyDiv w:val="1"/>
      <w:marLeft w:val="0"/>
      <w:marRight w:val="0"/>
      <w:marTop w:val="0"/>
      <w:marBottom w:val="0"/>
      <w:divBdr>
        <w:top w:val="none" w:sz="0" w:space="0" w:color="auto"/>
        <w:left w:val="none" w:sz="0" w:space="0" w:color="auto"/>
        <w:bottom w:val="none" w:sz="0" w:space="0" w:color="auto"/>
        <w:right w:val="none" w:sz="0" w:space="0" w:color="auto"/>
      </w:divBdr>
    </w:div>
    <w:div w:id="1760518586">
      <w:bodyDiv w:val="1"/>
      <w:marLeft w:val="0"/>
      <w:marRight w:val="0"/>
      <w:marTop w:val="0"/>
      <w:marBottom w:val="0"/>
      <w:divBdr>
        <w:top w:val="none" w:sz="0" w:space="0" w:color="auto"/>
        <w:left w:val="none" w:sz="0" w:space="0" w:color="auto"/>
        <w:bottom w:val="none" w:sz="0" w:space="0" w:color="auto"/>
        <w:right w:val="none" w:sz="0" w:space="0" w:color="auto"/>
      </w:divBdr>
    </w:div>
    <w:div w:id="1768187422">
      <w:bodyDiv w:val="1"/>
      <w:marLeft w:val="0"/>
      <w:marRight w:val="0"/>
      <w:marTop w:val="0"/>
      <w:marBottom w:val="0"/>
      <w:divBdr>
        <w:top w:val="none" w:sz="0" w:space="0" w:color="auto"/>
        <w:left w:val="none" w:sz="0" w:space="0" w:color="auto"/>
        <w:bottom w:val="none" w:sz="0" w:space="0" w:color="auto"/>
        <w:right w:val="none" w:sz="0" w:space="0" w:color="auto"/>
      </w:divBdr>
    </w:div>
    <w:div w:id="1822428242">
      <w:bodyDiv w:val="1"/>
      <w:marLeft w:val="0"/>
      <w:marRight w:val="0"/>
      <w:marTop w:val="0"/>
      <w:marBottom w:val="0"/>
      <w:divBdr>
        <w:top w:val="none" w:sz="0" w:space="0" w:color="auto"/>
        <w:left w:val="none" w:sz="0" w:space="0" w:color="auto"/>
        <w:bottom w:val="none" w:sz="0" w:space="0" w:color="auto"/>
        <w:right w:val="none" w:sz="0" w:space="0" w:color="auto"/>
      </w:divBdr>
      <w:divsChild>
        <w:div w:id="707070926">
          <w:marLeft w:val="708"/>
          <w:marRight w:val="0"/>
          <w:marTop w:val="0"/>
          <w:marBottom w:val="0"/>
          <w:divBdr>
            <w:top w:val="none" w:sz="0" w:space="0" w:color="auto"/>
            <w:left w:val="none" w:sz="0" w:space="0" w:color="auto"/>
            <w:bottom w:val="none" w:sz="0" w:space="0" w:color="auto"/>
            <w:right w:val="none" w:sz="0" w:space="0" w:color="auto"/>
          </w:divBdr>
        </w:div>
      </w:divsChild>
    </w:div>
    <w:div w:id="1929924555">
      <w:bodyDiv w:val="1"/>
      <w:marLeft w:val="0"/>
      <w:marRight w:val="0"/>
      <w:marTop w:val="0"/>
      <w:marBottom w:val="0"/>
      <w:divBdr>
        <w:top w:val="none" w:sz="0" w:space="0" w:color="auto"/>
        <w:left w:val="none" w:sz="0" w:space="0" w:color="auto"/>
        <w:bottom w:val="none" w:sz="0" w:space="0" w:color="auto"/>
        <w:right w:val="none" w:sz="0" w:space="0" w:color="auto"/>
      </w:divBdr>
    </w:div>
    <w:div w:id="19479294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mon.chorazy@uj.edu.pl"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5E8CA24E2AF794DBBAAEA0B8EE9BEB4" ma:contentTypeVersion="12" ma:contentTypeDescription="Utwórz nowy dokument." ma:contentTypeScope="" ma:versionID="b456b92478ae7df92d379be9ffbe6edd">
  <xsd:schema xmlns:xsd="http://www.w3.org/2001/XMLSchema" xmlns:xs="http://www.w3.org/2001/XMLSchema" xmlns:p="http://schemas.microsoft.com/office/2006/metadata/properties" xmlns:ns3="a70d8a4e-6af4-4562-851c-ade896f1b644" xmlns:ns4="9029a618-25e6-4ec9-88ab-cac19e43357b" targetNamespace="http://schemas.microsoft.com/office/2006/metadata/properties" ma:root="true" ma:fieldsID="4b582767a8f888c794d67398e7b0f1a6" ns3:_="" ns4:_="">
    <xsd:import namespace="a70d8a4e-6af4-4562-851c-ade896f1b644"/>
    <xsd:import namespace="9029a618-25e6-4ec9-88ab-cac19e43357b"/>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0d8a4e-6af4-4562-851c-ade896f1b64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29a618-25e6-4ec9-88ab-cac19e43357b" elementFormDefault="qualified">
    <xsd:import namespace="http://schemas.microsoft.com/office/2006/documentManagement/types"/>
    <xsd:import namespace="http://schemas.microsoft.com/office/infopath/2007/PartnerControls"/>
    <xsd:element name="SharedWithUsers" ma:index="11"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description="" ma:internalName="SharedWithDetails" ma:readOnly="true">
      <xsd:simpleType>
        <xsd:restriction base="dms:Note">
          <xsd:maxLength value="255"/>
        </xsd:restriction>
      </xsd:simpleType>
    </xsd:element>
    <xsd:element name="SharingHintHash" ma:index="13" nillable="true" ma:displayName="Skrót wskazówki dotyczącej udostępniania"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375C9-0AED-42AB-AD2A-0EB14E8D2D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E2EA8A-5E11-413F-85AC-935B3BDB2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0d8a4e-6af4-4562-851c-ade896f1b644"/>
    <ds:schemaRef ds:uri="9029a618-25e6-4ec9-88ab-cac19e4335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D7B56C-F602-444C-A66F-8701E66B8C7F}">
  <ds:schemaRefs>
    <ds:schemaRef ds:uri="http://schemas.microsoft.com/sharepoint/v3/contenttype/forms"/>
  </ds:schemaRefs>
</ds:datastoreItem>
</file>

<file path=customXml/itemProps4.xml><?xml version="1.0" encoding="utf-8"?>
<ds:datastoreItem xmlns:ds="http://schemas.openxmlformats.org/officeDocument/2006/customXml" ds:itemID="{E1BC9067-E011-4E94-98A3-D60E2C0C2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1890</Words>
  <Characters>11341</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UJ</Company>
  <LinksUpToDate>false</LinksUpToDate>
  <CharactersWithSpaces>13205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Wojtek</dc:creator>
  <cp:keywords/>
  <dc:description/>
  <cp:lastModifiedBy>KES</cp:lastModifiedBy>
  <cp:revision>14</cp:revision>
  <cp:lastPrinted>2022-11-18T13:21:00Z</cp:lastPrinted>
  <dcterms:created xsi:type="dcterms:W3CDTF">2024-12-11T13:05:00Z</dcterms:created>
  <dcterms:modified xsi:type="dcterms:W3CDTF">2024-12-11T14:45:00Z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0x01010035E8CA24E2AF794DBBAAEA0B8EE9BEB4</vt:lpwstr>
  </property>
</Properties>
</file>